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7825" w:rsidRPr="00131E6B" w:rsidRDefault="00C82A8C" w:rsidP="008D1F64">
      <w:pPr>
        <w:tabs>
          <w:tab w:val="center" w:pos="2127"/>
        </w:tabs>
        <w:spacing w:before="7"/>
        <w:rPr>
          <w:rFonts w:asciiTheme="minorHAnsi" w:hAnsiTheme="minorHAnsi"/>
          <w:sz w:val="24"/>
          <w:szCs w:val="24"/>
          <w:lang w:val="it-IT"/>
        </w:rPr>
      </w:pPr>
      <w:bookmarkStart w:id="0" w:name="_GoBack"/>
      <w:bookmarkEnd w:id="0"/>
      <w:r w:rsidRPr="008D1F64">
        <w:rPr>
          <w:noProof/>
          <w:sz w:val="24"/>
          <w:szCs w:val="24"/>
          <w:lang w:val="it-IT"/>
        </w:rPr>
        <w:t xml:space="preserve">  </w:t>
      </w:r>
      <w:r w:rsidR="00535A6F" w:rsidRPr="00917790">
        <w:rPr>
          <w:rFonts w:asciiTheme="minorHAnsi" w:hAnsiTheme="minorHAnsi"/>
          <w:noProof/>
          <w:sz w:val="24"/>
          <w:szCs w:val="24"/>
          <w:lang w:val="it-IT" w:eastAsia="it-IT"/>
        </w:rPr>
        <w:drawing>
          <wp:inline distT="0" distB="0" distL="0" distR="0">
            <wp:extent cx="1516380" cy="1417232"/>
            <wp:effectExtent l="0" t="0" r="0" b="0"/>
            <wp:docPr id="9" name="Immagine 3" descr="LOGO USR Cal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SR Calabr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790">
        <w:rPr>
          <w:rFonts w:asciiTheme="minorHAnsi" w:hAnsiTheme="minorHAnsi"/>
          <w:noProof/>
          <w:sz w:val="24"/>
          <w:szCs w:val="24"/>
          <w:lang w:val="it-IT"/>
        </w:rPr>
        <w:tab/>
      </w:r>
      <w:r w:rsidR="008A2DA2" w:rsidRPr="00917790">
        <w:rPr>
          <w:rFonts w:asciiTheme="minorHAnsi" w:hAnsiTheme="minorHAnsi"/>
          <w:noProof/>
          <w:sz w:val="24"/>
          <w:szCs w:val="24"/>
          <w:lang w:val="it-IT"/>
        </w:rPr>
        <w:t xml:space="preserve"> </w:t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131E6B">
        <w:rPr>
          <w:rFonts w:asciiTheme="minorHAnsi" w:hAnsiTheme="minorHAnsi"/>
          <w:noProof/>
          <w:sz w:val="24"/>
          <w:szCs w:val="24"/>
          <w:lang w:val="it-IT" w:eastAsia="it-IT"/>
        </w:rPr>
        <w:drawing>
          <wp:inline distT="0" distB="0" distL="0" distR="0">
            <wp:extent cx="1349638" cy="1768892"/>
            <wp:effectExtent l="19050" t="0" r="2912" b="0"/>
            <wp:docPr id="1" name="Image 0" descr="2016_logo_academie_besanc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logo_academie_besancon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9145" cy="17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D2" w:rsidRPr="00917790" w:rsidRDefault="00B511D2" w:rsidP="008D1F64">
      <w:pPr>
        <w:pStyle w:val="Intestazione"/>
        <w:tabs>
          <w:tab w:val="clear" w:pos="708"/>
          <w:tab w:val="center" w:pos="2268"/>
        </w:tabs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ab/>
      </w:r>
      <w:r w:rsidR="00FF01C8" w:rsidRPr="00917790">
        <w:rPr>
          <w:rFonts w:asciiTheme="minorHAnsi" w:hAnsiTheme="minorHAnsi"/>
          <w:sz w:val="24"/>
          <w:szCs w:val="24"/>
        </w:rPr>
        <w:tab/>
      </w:r>
    </w:p>
    <w:p w:rsidR="00147825" w:rsidRPr="00917790" w:rsidRDefault="00B511D2" w:rsidP="008D1F64">
      <w:pPr>
        <w:pStyle w:val="Intestazione"/>
        <w:tabs>
          <w:tab w:val="clear" w:pos="708"/>
          <w:tab w:val="center" w:pos="2268"/>
        </w:tabs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ab/>
      </w:r>
      <w:r w:rsidR="006C75C5" w:rsidRPr="00917790">
        <w:rPr>
          <w:rFonts w:asciiTheme="minorHAnsi" w:hAnsiTheme="minorHAnsi"/>
          <w:sz w:val="24"/>
          <w:szCs w:val="24"/>
        </w:rPr>
        <w:t xml:space="preserve"> </w:t>
      </w:r>
      <w:r w:rsidR="00535A6F" w:rsidRPr="00917790">
        <w:rPr>
          <w:rFonts w:asciiTheme="minorHAnsi" w:hAnsiTheme="minorHAnsi"/>
          <w:sz w:val="24"/>
          <w:szCs w:val="24"/>
        </w:rPr>
        <w:t xml:space="preserve">                   </w:t>
      </w:r>
    </w:p>
    <w:p w:rsidR="004D7E1E" w:rsidRPr="00917790" w:rsidRDefault="004D7E1E" w:rsidP="008D1F64">
      <w:pPr>
        <w:jc w:val="center"/>
        <w:rPr>
          <w:rFonts w:asciiTheme="minorHAnsi" w:hAnsiTheme="minorHAnsi"/>
          <w:sz w:val="24"/>
          <w:szCs w:val="24"/>
        </w:rPr>
      </w:pPr>
    </w:p>
    <w:p w:rsidR="00961BAA" w:rsidRPr="00917790" w:rsidRDefault="00961BAA" w:rsidP="006C75C5">
      <w:pPr>
        <w:pStyle w:val="NormaleWeb"/>
        <w:rPr>
          <w:rFonts w:asciiTheme="minorHAnsi" w:hAnsiTheme="minorHAnsi"/>
        </w:rPr>
      </w:pPr>
    </w:p>
    <w:p w:rsidR="004D7E1E" w:rsidRPr="00917790" w:rsidRDefault="004D7E1E" w:rsidP="008D1F64">
      <w:pPr>
        <w:pStyle w:val="NormaleWeb"/>
        <w:jc w:val="both"/>
        <w:rPr>
          <w:rFonts w:asciiTheme="minorHAnsi" w:hAnsiTheme="minorHAnsi"/>
        </w:rPr>
      </w:pPr>
    </w:p>
    <w:p w:rsidR="00AA2E72" w:rsidRPr="00917790" w:rsidRDefault="00AA2E72" w:rsidP="00AA2E72">
      <w:pPr>
        <w:spacing w:before="40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b/>
          <w:spacing w:val="-3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b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b/>
          <w:spacing w:val="-30"/>
          <w:sz w:val="24"/>
          <w:szCs w:val="24"/>
          <w:lang w:val="it-IT"/>
        </w:rPr>
        <w:t>P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NA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b/>
          <w:spacing w:val="-30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8"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O</w:t>
      </w:r>
    </w:p>
    <w:p w:rsidR="00AA2E72" w:rsidRPr="00917790" w:rsidRDefault="00AA2E72" w:rsidP="00AA2E72">
      <w:pPr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</w:p>
    <w:p w:rsidR="00AA2E72" w:rsidRPr="00917790" w:rsidRDefault="00AA2E72" w:rsidP="00AA2E72">
      <w:pPr>
        <w:spacing w:before="7"/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</w:p>
    <w:p w:rsidR="00AA2E72" w:rsidRPr="00917790" w:rsidRDefault="00AA2E72" w:rsidP="00AA2E72">
      <w:pPr>
        <w:pStyle w:val="Titolo1"/>
        <w:ind w:left="0"/>
        <w:jc w:val="center"/>
        <w:rPr>
          <w:rFonts w:asciiTheme="minorHAnsi" w:hAnsiTheme="minorHAnsi"/>
          <w:b w:val="0"/>
          <w:bCs w:val="0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</w:p>
    <w:p w:rsidR="00AA2E72" w:rsidRPr="00917790" w:rsidRDefault="00AA2E72" w:rsidP="00AA2E72">
      <w:pPr>
        <w:spacing w:before="239" w:line="396" w:lineRule="auto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eastAsia="Arial" w:hAnsiTheme="minorHAnsi" w:cs="Arial"/>
          <w:b/>
          <w:bCs/>
          <w:spacing w:val="-2"/>
          <w:sz w:val="24"/>
          <w:szCs w:val="24"/>
          <w:lang w:val="it-IT"/>
        </w:rPr>
        <w:t>L’UFFICIO</w:t>
      </w:r>
      <w:r w:rsidRPr="00917790">
        <w:rPr>
          <w:rFonts w:asciiTheme="minorHAnsi" w:eastAsia="Arial" w:hAnsiTheme="minorHAnsi" w:cs="Arial"/>
          <w:b/>
          <w:bCs/>
          <w:spacing w:val="-30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SCOLASTICO</w:t>
      </w:r>
      <w:r w:rsidRPr="00917790">
        <w:rPr>
          <w:rFonts w:asciiTheme="minorHAnsi" w:eastAsia="Arial" w:hAnsiTheme="minorHAnsi" w:cs="Arial"/>
          <w:b/>
          <w:bCs/>
          <w:spacing w:val="-27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REGIONALE</w:t>
      </w:r>
      <w:r w:rsidRPr="00917790">
        <w:rPr>
          <w:rFonts w:asciiTheme="minorHAnsi" w:eastAsia="Arial" w:hAnsiTheme="minorHAnsi" w:cs="Arial"/>
          <w:b/>
          <w:bCs/>
          <w:spacing w:val="24"/>
          <w:w w:val="99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PER</w:t>
      </w:r>
      <w:r w:rsidRPr="00917790">
        <w:rPr>
          <w:rFonts w:asciiTheme="minorHAnsi" w:eastAsia="Arial" w:hAnsiTheme="minorHAnsi" w:cs="Arial"/>
          <w:b/>
          <w:bCs/>
          <w:spacing w:val="-11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LA CALABRIA</w:t>
      </w:r>
    </w:p>
    <w:p w:rsidR="00AA2E72" w:rsidRPr="00917790" w:rsidRDefault="00AA2E72" w:rsidP="00AA2E72">
      <w:pPr>
        <w:spacing w:before="9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z w:val="24"/>
          <w:szCs w:val="24"/>
          <w:lang w:val="it-IT"/>
        </w:rPr>
        <w:t>(Italia)</w:t>
      </w:r>
    </w:p>
    <w:p w:rsidR="004D7E1E" w:rsidRPr="00917790" w:rsidRDefault="004D7E1E" w:rsidP="00607704">
      <w:pPr>
        <w:pStyle w:val="NormaleWeb"/>
        <w:rPr>
          <w:rFonts w:asciiTheme="minorHAnsi" w:hAnsiTheme="minorHAnsi" w:cs="Calibri"/>
          <w:b/>
          <w:shd w:val="clear" w:color="auto" w:fill="FFFFFF"/>
        </w:rPr>
      </w:pPr>
    </w:p>
    <w:p w:rsidR="00AA2E72" w:rsidRPr="00917790" w:rsidRDefault="00AA2E72" w:rsidP="00AA2E72">
      <w:pPr>
        <w:spacing w:before="7"/>
        <w:jc w:val="center"/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E</w:t>
      </w:r>
    </w:p>
    <w:p w:rsidR="004D7E1E" w:rsidRPr="00917790" w:rsidRDefault="00AA2E72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</w:rPr>
      </w:pPr>
      <w:r w:rsidRPr="00917790">
        <w:rPr>
          <w:rFonts w:asciiTheme="minorHAnsi" w:hAnsiTheme="minorHAnsi" w:cs="Calibri"/>
          <w:b/>
          <w:shd w:val="clear" w:color="auto" w:fill="FFFFFF"/>
        </w:rPr>
        <w:t xml:space="preserve"> </w:t>
      </w:r>
      <w:r w:rsidR="004D7E1E" w:rsidRPr="00917790">
        <w:rPr>
          <w:rFonts w:asciiTheme="minorHAnsi" w:hAnsiTheme="minorHAnsi" w:cs="Calibri"/>
          <w:b/>
          <w:shd w:val="clear" w:color="auto" w:fill="FFFFFF"/>
        </w:rPr>
        <w:t xml:space="preserve">L’ACADEMIE DE </w:t>
      </w:r>
      <w:r w:rsidR="00535A6F" w:rsidRPr="00917790">
        <w:rPr>
          <w:rFonts w:asciiTheme="minorHAnsi" w:hAnsiTheme="minorHAnsi" w:cs="Calibri"/>
          <w:b/>
          <w:shd w:val="clear" w:color="auto" w:fill="FFFFFF"/>
        </w:rPr>
        <w:t>BESANÇON</w:t>
      </w:r>
    </w:p>
    <w:p w:rsidR="00AA2E72" w:rsidRPr="00917790" w:rsidRDefault="00AA2E72" w:rsidP="00AA2E72">
      <w:pPr>
        <w:spacing w:before="7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(Francia)</w:t>
      </w: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  <w:lang w:val="it-IT"/>
        </w:rPr>
      </w:pP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  <w:lang w:val="it-IT"/>
        </w:rPr>
      </w:pP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/>
          <w:b/>
          <w:shd w:val="clear" w:color="auto" w:fill="FFFFFF"/>
        </w:rPr>
      </w:pPr>
    </w:p>
    <w:p w:rsidR="004D7E1E" w:rsidRPr="00917790" w:rsidRDefault="004D7E1E" w:rsidP="008D1F64">
      <w:pPr>
        <w:pStyle w:val="NormaleWeb"/>
        <w:jc w:val="both"/>
        <w:rPr>
          <w:rFonts w:asciiTheme="minorHAnsi" w:hAnsiTheme="minorHAnsi"/>
          <w:b/>
          <w:shd w:val="clear" w:color="auto" w:fill="FFFFFF"/>
        </w:rPr>
      </w:pPr>
    </w:p>
    <w:p w:rsidR="004D7E1E" w:rsidRPr="00917790" w:rsidRDefault="00961BAA" w:rsidP="008D1F64">
      <w:pPr>
        <w:jc w:val="both"/>
        <w:rPr>
          <w:rFonts w:asciiTheme="minorHAnsi" w:hAnsiTheme="minorHAnsi" w:cs="Times New Roman"/>
          <w:b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b/>
          <w:sz w:val="24"/>
          <w:szCs w:val="24"/>
          <w:shd w:val="clear" w:color="auto" w:fill="FFFFFF"/>
        </w:rPr>
        <w:br w:type="page"/>
      </w:r>
    </w:p>
    <w:p w:rsidR="00AA2E72" w:rsidRPr="00917790" w:rsidRDefault="00AA2E72" w:rsidP="00AA2E72">
      <w:pPr>
        <w:pStyle w:val="Corpotesto"/>
        <w:tabs>
          <w:tab w:val="left" w:pos="9304"/>
        </w:tabs>
        <w:spacing w:before="33"/>
        <w:ind w:right="-52"/>
        <w:jc w:val="center"/>
        <w:rPr>
          <w:rFonts w:asciiTheme="minorHAnsi" w:eastAsia="Times New Roman" w:hAnsiTheme="minorHAnsi"/>
          <w:spacing w:val="6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lastRenderedPageBreak/>
        <w:t>Tra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Scolastico Regionale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 Calabria,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da </w:t>
      </w: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Diego BOUCHÉ</w:t>
      </w:r>
      <w:r w:rsidR="006C51DD">
        <w:rPr>
          <w:rFonts w:asciiTheme="minorHAnsi" w:hAnsiTheme="minorHAnsi" w:cs="Times New Roman"/>
          <w:sz w:val="24"/>
          <w:szCs w:val="24"/>
          <w:shd w:val="clear" w:color="auto" w:fill="FFFFFF"/>
        </w:rPr>
        <w:t>,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Direttore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Generale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</w:p>
    <w:p w:rsidR="004D7E1E" w:rsidRPr="00917790" w:rsidRDefault="004D7E1E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</w:p>
    <w:p w:rsidR="004D7E1E" w:rsidRPr="00917790" w:rsidRDefault="00AA2E72" w:rsidP="00AA2E72">
      <w:pPr>
        <w:jc w:val="center"/>
        <w:rPr>
          <w:rFonts w:asciiTheme="minorHAnsi" w:hAnsiTheme="minorHAnsi" w:cs="Times New Roman"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E</w:t>
      </w:r>
    </w:p>
    <w:p w:rsidR="004D7E1E" w:rsidRDefault="00D1707E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L’A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cadémie de </w:t>
      </w:r>
      <w:r w:rsidR="00535A6F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Besançon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, </w:t>
      </w:r>
      <w:r w:rsidR="007D1A06"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rappresentato</w:t>
      </w:r>
      <w:r w:rsidR="007D1A06"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="007D1A06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da 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Monsieur</w:t>
      </w:r>
      <w:r w:rsidR="000E1FC0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 </w:t>
      </w:r>
      <w:r w:rsidR="006E35D2" w:rsidRPr="00917790">
        <w:rPr>
          <w:rFonts w:asciiTheme="minorHAnsi" w:hAnsiTheme="minorHAnsi" w:cs="Arial"/>
          <w:bCs/>
          <w:color w:val="1A171B"/>
          <w:sz w:val="24"/>
          <w:szCs w:val="24"/>
          <w:shd w:val="clear" w:color="auto" w:fill="FFFFFF"/>
        </w:rPr>
        <w:t>Jean-François CHANET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, Recteur de l’académie, Chancelier des universités,</w:t>
      </w:r>
    </w:p>
    <w:p w:rsidR="00513FE2" w:rsidRPr="00917790" w:rsidRDefault="00513FE2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</w:p>
    <w:p w:rsidR="00AA2E72" w:rsidRPr="00917790" w:rsidRDefault="00AA2E72" w:rsidP="00AA2E72">
      <w:pPr>
        <w:pStyle w:val="Corpotesto"/>
        <w:tabs>
          <w:tab w:val="left" w:pos="9304"/>
        </w:tabs>
        <w:ind w:right="-52"/>
        <w:jc w:val="center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denominate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le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“parti”,</w:t>
      </w:r>
    </w:p>
    <w:p w:rsidR="00AA2E72" w:rsidRPr="00917790" w:rsidRDefault="00AA2E72" w:rsidP="00AA2E72">
      <w:pPr>
        <w:pStyle w:val="Corpotesto"/>
        <w:tabs>
          <w:tab w:val="left" w:pos="9304"/>
        </w:tabs>
        <w:spacing w:before="120"/>
        <w:ind w:right="-51"/>
        <w:jc w:val="center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 xml:space="preserve">è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convenuto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quanto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segue:</w:t>
      </w:r>
      <w:r w:rsidRPr="00917790">
        <w:rPr>
          <w:rFonts w:asciiTheme="minorHAnsi" w:eastAsia="Times New Roman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</w:p>
    <w:p w:rsidR="004D7E1E" w:rsidRPr="00513FE2" w:rsidRDefault="00AA2E72" w:rsidP="00513FE2">
      <w:pPr>
        <w:pStyle w:val="Corpotesto"/>
        <w:tabs>
          <w:tab w:val="left" w:pos="9304"/>
        </w:tabs>
        <w:spacing w:before="120"/>
        <w:jc w:val="center"/>
        <w:rPr>
          <w:rFonts w:asciiTheme="minorHAnsi" w:hAnsiTheme="minorHAnsi"/>
          <w:b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-1"/>
          <w:sz w:val="24"/>
          <w:szCs w:val="24"/>
          <w:u w:color="000000"/>
          <w:lang w:val="it-IT"/>
        </w:rPr>
        <w:t>Preambolo</w:t>
      </w:r>
    </w:p>
    <w:p w:rsidR="00AA2E72" w:rsidRPr="00D95BC1" w:rsidRDefault="00AA2E72" w:rsidP="000C304C"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intende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definire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quadro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comune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="000C304C">
        <w:rPr>
          <w:rFonts w:asciiTheme="minorHAnsi" w:hAnsiTheme="minorHAnsi"/>
          <w:spacing w:val="6"/>
          <w:sz w:val="24"/>
          <w:szCs w:val="24"/>
          <w:lang w:val="it-IT"/>
        </w:rPr>
        <w:t xml:space="preserve"> S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colastico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="000C304C">
        <w:rPr>
          <w:rFonts w:asciiTheme="minorHAnsi" w:hAnsiTheme="minorHAnsi"/>
          <w:spacing w:val="39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egionale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la Calabria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 Besançon,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promozione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destinate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ad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scoperta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l’apprendimento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lingua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due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negli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regioni.</w:t>
      </w:r>
      <w:r w:rsidR="00B81324" w:rsidRPr="00B81324">
        <w:t xml:space="preserve"> </w:t>
      </w:r>
    </w:p>
    <w:p w:rsidR="00AA2E72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iscrive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dell’accordo culturale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Francia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l’Italia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Parigi</w:t>
      </w:r>
      <w:r w:rsidRPr="00917790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4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novembre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1949,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completato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dall’accordo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Ministro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Pubblica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Istruzione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italiano,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ministro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Education</w:t>
      </w:r>
      <w:proofErr w:type="spellEnd"/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Nationale</w:t>
      </w:r>
      <w:proofErr w:type="spellEnd"/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Repubblica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francese,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17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luglio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2007,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riguardante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eastAsia="Times New Roman" w:hAnsiTheme="minorHAnsi"/>
          <w:spacing w:val="5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educativi,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culturali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paesi.</w:t>
      </w:r>
    </w:p>
    <w:p w:rsidR="00B81324" w:rsidRPr="00D95BC1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Nella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dichiarazione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congiunta</w:t>
      </w:r>
      <w:r w:rsidRPr="00917790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XXXI°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vertice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franco-italiano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(Roma,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20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novembre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2013),</w:t>
      </w:r>
      <w:r w:rsidRPr="00917790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Francia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l’Italia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riconoscono</w:t>
      </w:r>
      <w:r w:rsidRPr="00917790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fatto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volere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estendere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loro</w:t>
      </w:r>
      <w:r w:rsidRPr="00917790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educativo</w:t>
      </w:r>
      <w:r w:rsidRPr="00917790">
        <w:rPr>
          <w:rFonts w:asciiTheme="minorHAnsi" w:eastAsia="Times New Roman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rinforzando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strumenti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dedicati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all’insegnamento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nei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paesi,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grazie,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l’altro,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all’uso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nuove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tecnologie.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accordi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4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binazionali</w:t>
      </w:r>
      <w:proofErr w:type="spellEnd"/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come</w:t>
      </w:r>
      <w:r w:rsidRPr="00917790">
        <w:rPr>
          <w:rFonts w:asciiTheme="minorHAnsi" w:eastAsia="Times New Roman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l’ESABAC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hanno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permesso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ottenere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ottimi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risultati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nell’insegnamento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bilingue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rafforzando 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legami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ed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italiani.</w:t>
      </w:r>
    </w:p>
    <w:p w:rsidR="00AA2E72" w:rsidRPr="00450585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ha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scopo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porre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fondamenta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questa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avviare</w:t>
      </w:r>
      <w:r w:rsidRPr="00917790">
        <w:rPr>
          <w:rFonts w:asciiTheme="minorHAnsi" w:eastAsia="Times New Roman" w:hAnsiTheme="minorHAnsi"/>
          <w:spacing w:val="5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dialogo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della regione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Calabria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quelli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</w:t>
      </w:r>
      <w:r w:rsidR="006C51DD">
        <w:rPr>
          <w:rFonts w:asciiTheme="minorHAnsi" w:hAnsiTheme="minorHAnsi"/>
          <w:spacing w:val="-1"/>
          <w:sz w:val="24"/>
          <w:szCs w:val="24"/>
          <w:lang w:val="it-IT"/>
        </w:rPr>
        <w:t>’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="006C51DD">
        <w:rPr>
          <w:rFonts w:asciiTheme="minorHAnsi" w:hAnsiTheme="minorHAnsi"/>
          <w:spacing w:val="-1"/>
          <w:sz w:val="24"/>
          <w:szCs w:val="24"/>
          <w:lang w:val="it-IT"/>
        </w:rPr>
        <w:t xml:space="preserve">Académie de Besançon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 educativa,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linguistica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artistica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culturale.</w:t>
      </w:r>
    </w:p>
    <w:p w:rsidR="004D7E1E" w:rsidRPr="00917790" w:rsidRDefault="004D7E1E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4D7E1E" w:rsidRPr="00917790" w:rsidRDefault="004D7E1E" w:rsidP="008D1F64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E80F8E" w:rsidRPr="00917790" w:rsidRDefault="00E80F8E" w:rsidP="00E80F8E">
      <w:pPr>
        <w:pStyle w:val="Titolo2"/>
        <w:spacing w:before="120"/>
        <w:jc w:val="center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lastRenderedPageBreak/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1</w:t>
      </w:r>
    </w:p>
    <w:p w:rsidR="00E80F8E" w:rsidRPr="00917790" w:rsidRDefault="00E80F8E" w:rsidP="00E80F8E">
      <w:pPr>
        <w:pStyle w:val="Titolo2"/>
        <w:jc w:val="center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Obiettivi generali</w:t>
      </w:r>
    </w:p>
    <w:p w:rsidR="004D7E1E" w:rsidRPr="00917790" w:rsidRDefault="004D7E1E" w:rsidP="008D1F64">
      <w:pPr>
        <w:jc w:val="both"/>
        <w:rPr>
          <w:rFonts w:asciiTheme="minorHAnsi" w:hAnsiTheme="minorHAnsi"/>
          <w:sz w:val="24"/>
          <w:szCs w:val="24"/>
        </w:rPr>
      </w:pPr>
    </w:p>
    <w:p w:rsidR="00E80F8E" w:rsidRDefault="00E80F8E" w:rsidP="00E80F8E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tale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="00D95BC1" w:rsidRPr="00D95BC1">
        <w:rPr>
          <w:rFonts w:asciiTheme="minorHAnsi" w:hAnsiTheme="minorHAnsi"/>
          <w:spacing w:val="-2"/>
          <w:sz w:val="24"/>
          <w:szCs w:val="24"/>
          <w:lang w:val="it-IT"/>
        </w:rPr>
        <w:t xml:space="preserve">convenzione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nascita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partenariato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decentrata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="000C304C">
        <w:rPr>
          <w:rFonts w:asciiTheme="minorHAnsi" w:eastAsia="Times New Roman" w:hAnsiTheme="minorHAnsi"/>
          <w:spacing w:val="57"/>
          <w:sz w:val="24"/>
          <w:szCs w:val="24"/>
          <w:lang w:val="it-IT"/>
        </w:rPr>
        <w:t>S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olastico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="000C304C">
        <w:rPr>
          <w:rFonts w:asciiTheme="minorHAnsi" w:hAnsiTheme="minorHAnsi"/>
          <w:spacing w:val="47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egionale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la Ca</w:t>
      </w:r>
      <w:r w:rsidR="00D2361C" w:rsidRPr="00917790">
        <w:rPr>
          <w:rFonts w:asciiTheme="minorHAnsi" w:hAnsiTheme="minorHAnsi"/>
          <w:spacing w:val="-2"/>
          <w:sz w:val="24"/>
          <w:szCs w:val="24"/>
          <w:lang w:val="it-IT"/>
        </w:rPr>
        <w:t>labr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ia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 </w:t>
      </w:r>
      <w:r w:rsidR="00D2361C" w:rsidRPr="00917790">
        <w:rPr>
          <w:rFonts w:asciiTheme="minorHAnsi" w:hAnsiTheme="minorHAnsi"/>
          <w:spacing w:val="-1"/>
          <w:sz w:val="24"/>
          <w:szCs w:val="24"/>
          <w:lang w:val="it-IT"/>
        </w:rPr>
        <w:t>Besançon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per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lo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sviluppo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 </w:t>
      </w:r>
      <w:r w:rsidR="00794DF7">
        <w:rPr>
          <w:rFonts w:asciiTheme="minorHAnsi" w:hAnsiTheme="minorHAnsi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fini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tale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="00D95BC1"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impegnano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sostenere</w:t>
      </w:r>
      <w:r w:rsidRPr="00917790">
        <w:rPr>
          <w:rFonts w:asciiTheme="minorHAnsi" w:eastAsia="Times New Roman" w:hAnsiTheme="minorHAnsi"/>
          <w:spacing w:val="5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educativo,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linguistico,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artistico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2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culturale,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tutte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istituzioni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ordine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eastAsia="Times New Roman" w:hAnsiTheme="minorHAnsi"/>
          <w:spacing w:val="7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grado.</w:t>
      </w:r>
    </w:p>
    <w:p w:rsidR="00F97BC4" w:rsidRPr="00917790" w:rsidRDefault="00F97BC4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AA2E72">
      <w:pPr>
        <w:pStyle w:val="Titolo2"/>
        <w:spacing w:before="120"/>
        <w:jc w:val="center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2</w:t>
      </w:r>
    </w:p>
    <w:p w:rsidR="00AA2E72" w:rsidRPr="00917790" w:rsidRDefault="00AA2E72" w:rsidP="00AA2E72">
      <w:pPr>
        <w:pStyle w:val="Titolo2"/>
        <w:jc w:val="center"/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Ambiti di cooperazione</w:t>
      </w:r>
    </w:p>
    <w:p w:rsidR="004D7E1E" w:rsidRPr="00917790" w:rsidRDefault="004D7E1E" w:rsidP="008D1F64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AA2E72" w:rsidRPr="00D95BC1" w:rsidRDefault="00AA2E72" w:rsidP="000C304C">
      <w:pPr>
        <w:pStyle w:val="Corpotesto"/>
        <w:spacing w:before="120"/>
        <w:jc w:val="both"/>
        <w:rPr>
          <w:rFonts w:asciiTheme="minorHAnsi" w:hAnsiTheme="minorHAnsi"/>
          <w:spacing w:val="-2"/>
          <w:sz w:val="24"/>
          <w:szCs w:val="24"/>
          <w:lang w:val="it-IT"/>
        </w:rPr>
      </w:pPr>
      <w:r w:rsidRPr="00D95BC1">
        <w:rPr>
          <w:rFonts w:asciiTheme="minorHAnsi" w:hAnsiTheme="minorHAnsi"/>
          <w:sz w:val="24"/>
          <w:szCs w:val="24"/>
          <w:lang w:val="it-IT"/>
        </w:rPr>
        <w:t>Le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D95BC1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concordano</w:t>
      </w:r>
      <w:r w:rsidRPr="00D95BC1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2"/>
          <w:sz w:val="24"/>
          <w:szCs w:val="24"/>
          <w:lang w:val="it-IT"/>
        </w:rPr>
        <w:t>di:</w:t>
      </w:r>
    </w:p>
    <w:p w:rsidR="00D2361C" w:rsidRPr="00960D82" w:rsidRDefault="00D2361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promuovere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l’insegnamento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della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lingua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e</w:t>
      </w:r>
      <w:r w:rsidRPr="00960D82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60D82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cultura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paese</w:t>
      </w:r>
      <w:r w:rsidRPr="00960D82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60D82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con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particolare</w:t>
      </w:r>
      <w:r w:rsidRPr="00960D82">
        <w:rPr>
          <w:rFonts w:asciiTheme="minorHAnsi" w:eastAsia="Times New Roman" w:hAnsiTheme="minorHAnsi"/>
          <w:spacing w:val="49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riguardo</w:t>
      </w:r>
      <w:r w:rsidRPr="00960D8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alle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tematiche</w:t>
      </w:r>
      <w:r w:rsidRPr="00960D8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della formazione professionale</w:t>
      </w:r>
      <w:r w:rsidR="00637774" w:rsidRPr="00960D82">
        <w:rPr>
          <w:rFonts w:asciiTheme="minorHAnsi" w:hAnsiTheme="minorHAnsi"/>
          <w:spacing w:val="-1"/>
          <w:sz w:val="24"/>
          <w:szCs w:val="24"/>
          <w:lang w:val="it-IT"/>
        </w:rPr>
        <w:t>;</w:t>
      </w:r>
      <w:r w:rsidR="00637774" w:rsidRPr="00960D82">
        <w:t xml:space="preserve"> </w:t>
      </w:r>
    </w:p>
    <w:p w:rsidR="00D2361C" w:rsidRDefault="00D2361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i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gemellaggi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Istituzioni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scolastiche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ordine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>e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grado 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D95BC1">
        <w:t xml:space="preserve"> </w:t>
      </w:r>
    </w:p>
    <w:p w:rsidR="00BD165C" w:rsidRDefault="00BD165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scambi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a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distanza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alunni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ed 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>insegnanti,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grazie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all’uso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delle tecnologie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 digitali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637774" w:rsidRPr="00637774">
        <w:t xml:space="preserve"> </w:t>
      </w:r>
    </w:p>
    <w:p w:rsidR="00D94801" w:rsidRPr="00960D82" w:rsidRDefault="00D94801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facilitare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i</w:t>
      </w:r>
      <w:r w:rsidRPr="00960D82">
        <w:rPr>
          <w:rFonts w:asciiTheme="minorHAnsi" w:hAnsiTheme="minorHAnsi"/>
          <w:spacing w:val="2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contatti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per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la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alunni</w:t>
      </w:r>
      <w:r w:rsidRPr="00960D82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60D82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60D82">
        <w:rPr>
          <w:rFonts w:asciiTheme="minorHAnsi" w:hAnsiTheme="minorHAnsi"/>
          <w:spacing w:val="20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scambio,</w:t>
      </w:r>
      <w:r w:rsidRPr="00960D82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i</w:t>
      </w:r>
      <w:r w:rsidRPr="00960D82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periodi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frequenza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temporanea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presso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particolare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nelle</w:t>
      </w:r>
      <w:r w:rsidRPr="00960D82">
        <w:rPr>
          <w:rFonts w:asciiTheme="minorHAnsi" w:eastAsia="Times New Roman" w:hAnsiTheme="minorHAnsi"/>
          <w:spacing w:val="4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sezioni</w:t>
      </w:r>
      <w:r w:rsidRPr="00960D8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ESABAC</w:t>
      </w:r>
      <w:r w:rsidRPr="00960D8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;</w:t>
      </w:r>
      <w:r w:rsidR="00BE792B" w:rsidRPr="00960D82">
        <w:rPr>
          <w:lang w:val="it-IT"/>
        </w:rPr>
        <w:t xml:space="preserve"> </w:t>
      </w:r>
      <w:r w:rsidR="00D95BC1" w:rsidRPr="00960D82">
        <w:rPr>
          <w:lang w:val="it-IT"/>
        </w:rPr>
        <w:t xml:space="preserve"> </w:t>
      </w:r>
    </w:p>
    <w:p w:rsidR="00495A1B" w:rsidRPr="00495A1B" w:rsidRDefault="00495A1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proofErr w:type="spellStart"/>
      <w:r>
        <w:t>organizzare</w:t>
      </w:r>
      <w:proofErr w:type="spellEnd"/>
      <w:r w:rsidR="000C304C">
        <w:t xml:space="preserve"> </w:t>
      </w:r>
      <w:r>
        <w:t xml:space="preserve"> </w:t>
      </w:r>
      <w:proofErr w:type="spellStart"/>
      <w:r>
        <w:t>scambi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le </w:t>
      </w:r>
      <w:proofErr w:type="spellStart"/>
      <w:r>
        <w:t>class</w:t>
      </w:r>
      <w:r w:rsidR="00794DF7">
        <w:t>i</w:t>
      </w:r>
      <w:proofErr w:type="spellEnd"/>
      <w:r w:rsidR="000C304C">
        <w:t xml:space="preserve"> ESABAC e l’</w:t>
      </w:r>
      <w:proofErr w:type="spellStart"/>
      <w:r w:rsidR="000C304C">
        <w:t>U</w:t>
      </w:r>
      <w:r>
        <w:t>niversità</w:t>
      </w:r>
      <w:proofErr w:type="spellEnd"/>
      <w:r>
        <w:t xml:space="preserve"> per </w:t>
      </w:r>
      <w:proofErr w:type="spellStart"/>
      <w:r>
        <w:t>aprire</w:t>
      </w:r>
      <w:proofErr w:type="spellEnd"/>
      <w:r>
        <w:t xml:space="preserve"> </w:t>
      </w:r>
      <w:proofErr w:type="spellStart"/>
      <w:r>
        <w:t>nuov</w:t>
      </w:r>
      <w:r w:rsidR="00794DF7">
        <w:t>e</w:t>
      </w:r>
      <w:proofErr w:type="spellEnd"/>
      <w:r w:rsidR="00794DF7">
        <w:t xml:space="preserve"> </w:t>
      </w:r>
      <w:proofErr w:type="spellStart"/>
      <w:r>
        <w:t>pr</w:t>
      </w:r>
      <w:r w:rsidR="00794DF7">
        <w:t>o</w:t>
      </w:r>
      <w:r>
        <w:t>spettiv</w:t>
      </w:r>
      <w:r w:rsidR="00794DF7">
        <w:t>e</w:t>
      </w:r>
      <w:proofErr w:type="spellEnd"/>
      <w:r>
        <w:t xml:space="preserve"> ai </w:t>
      </w:r>
      <w:proofErr w:type="spellStart"/>
      <w:r>
        <w:t>futuri</w:t>
      </w:r>
      <w:proofErr w:type="spellEnd"/>
      <w:r>
        <w:t xml:space="preserve"> </w:t>
      </w:r>
      <w:proofErr w:type="spellStart"/>
      <w:r>
        <w:t>laureati</w:t>
      </w:r>
      <w:proofErr w:type="spellEnd"/>
      <w:r>
        <w:t xml:space="preserve"> </w:t>
      </w:r>
    </w:p>
    <w:p w:rsidR="00D94801" w:rsidRDefault="00D94801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facilitare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513FE2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Pr="00513FE2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insegnanti</w:t>
      </w:r>
      <w:r w:rsidRPr="00513FE2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periodi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durata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breve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="00495A1B">
        <w:rPr>
          <w:rFonts w:asciiTheme="minorHAnsi" w:hAnsiTheme="minorHAnsi"/>
          <w:sz w:val="24"/>
          <w:szCs w:val="24"/>
          <w:lang w:val="it-IT"/>
        </w:rPr>
        <w:t>o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media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secondo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513FE2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principio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reciprocità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(per esempio </w:t>
      </w:r>
      <w:r w:rsidR="00495A1B">
        <w:rPr>
          <w:rFonts w:asciiTheme="minorHAnsi" w:hAnsiTheme="minorHAnsi"/>
          <w:spacing w:val="-1"/>
          <w:sz w:val="24"/>
          <w:szCs w:val="24"/>
          <w:lang w:val="it-IT"/>
        </w:rPr>
        <w:t xml:space="preserve">con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i programmi </w:t>
      </w:r>
      <w:r w:rsidRPr="00131E6B">
        <w:rPr>
          <w:rFonts w:asciiTheme="minorHAnsi" w:hAnsiTheme="minorHAnsi"/>
          <w:sz w:val="24"/>
          <w:szCs w:val="24"/>
          <w:lang w:val="it-IT"/>
        </w:rPr>
        <w:t>« Jules Verne » e ERASMUS+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)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495A1B" w:rsidRPr="00131E6B">
        <w:rPr>
          <w:lang w:val="it-IT"/>
        </w:rPr>
        <w:t xml:space="preserve"> </w:t>
      </w:r>
    </w:p>
    <w:p w:rsidR="00837AF4" w:rsidRDefault="005B4EE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>
        <w:rPr>
          <w:rFonts w:asciiTheme="minorHAnsi" w:hAnsiTheme="minorHAnsi"/>
          <w:spacing w:val="-1"/>
          <w:sz w:val="24"/>
          <w:szCs w:val="24"/>
          <w:lang w:val="it-IT"/>
        </w:rPr>
        <w:t>agevol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are</w:t>
      </w:r>
      <w:r w:rsidR="00837AF4" w:rsidRPr="00513FE2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="00837AF4" w:rsidRPr="00513FE2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dirigenti tecnici, amministrativi e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scolastici per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permettere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l’osservazione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e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l’analisi</w:t>
      </w:r>
      <w:r w:rsidR="00837AF4" w:rsidRPr="00513FE2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="00837AF4" w:rsidRPr="00513FE2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pra</w:t>
      </w:r>
      <w:r>
        <w:rPr>
          <w:rFonts w:asciiTheme="minorHAnsi" w:hAnsiTheme="minorHAnsi"/>
          <w:spacing w:val="-1"/>
          <w:sz w:val="24"/>
          <w:szCs w:val="24"/>
          <w:lang w:val="it-IT"/>
        </w:rPr>
        <w:t>ssi</w:t>
      </w:r>
      <w:r w:rsidR="00837AF4" w:rsidRPr="00513FE2">
        <w:rPr>
          <w:rFonts w:asciiTheme="minorHAnsi" w:hAnsiTheme="minorHAnsi"/>
          <w:spacing w:val="41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corrent</w:t>
      </w:r>
      <w:r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="00837AF4" w:rsidRPr="00513FE2">
        <w:rPr>
          <w:rFonts w:asciiTheme="minorHAnsi" w:hAnsiTheme="minorHAnsi"/>
          <w:spacing w:val="3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o</w:t>
      </w:r>
      <w:r w:rsidR="00837AF4" w:rsidRPr="00513FE2">
        <w:rPr>
          <w:rFonts w:asciiTheme="minorHAnsi" w:hAnsiTheme="minorHAnsi"/>
          <w:spacing w:val="42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innovative</w:t>
      </w:r>
      <w:r w:rsidR="00837AF4" w:rsidRPr="00513FE2">
        <w:rPr>
          <w:rFonts w:asciiTheme="minorHAnsi" w:hAnsiTheme="minorHAnsi"/>
          <w:spacing w:val="42"/>
          <w:sz w:val="24"/>
          <w:szCs w:val="24"/>
          <w:lang w:val="it-IT"/>
        </w:rPr>
        <w:t xml:space="preserve"> </w:t>
      </w:r>
      <w:r w:rsidR="004E6C80">
        <w:rPr>
          <w:rFonts w:asciiTheme="minorHAnsi" w:hAnsiTheme="minorHAnsi"/>
          <w:spacing w:val="-1"/>
          <w:sz w:val="24"/>
          <w:szCs w:val="24"/>
          <w:lang w:val="it-IT"/>
        </w:rPr>
        <w:t>n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ell’organizzazione</w:t>
      </w:r>
      <w:r w:rsidR="00837AF4"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4E6C80">
        <w:rPr>
          <w:rFonts w:asciiTheme="minorHAnsi" w:hAnsiTheme="minorHAnsi"/>
          <w:spacing w:val="1"/>
          <w:sz w:val="24"/>
          <w:szCs w:val="24"/>
          <w:lang w:val="it-IT"/>
        </w:rPr>
        <w:t>scolastica e l’inserimento degli allievi che presentano disturbi specifici di apprendimento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495A1B" w:rsidRPr="00131E6B">
        <w:rPr>
          <w:lang w:val="it-IT"/>
        </w:rPr>
        <w:t xml:space="preserve"> </w:t>
      </w:r>
    </w:p>
    <w:p w:rsidR="00F04519" w:rsidRPr="00960D82" w:rsidRDefault="00495A1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60D82">
        <w:rPr>
          <w:rFonts w:asciiTheme="minorHAnsi" w:hAnsiTheme="minorHAnsi"/>
          <w:sz w:val="24"/>
          <w:szCs w:val="24"/>
        </w:rPr>
        <w:t xml:space="preserve"> i </w:t>
      </w:r>
      <w:proofErr w:type="spellStart"/>
      <w:r w:rsidRPr="00960D82">
        <w:rPr>
          <w:rFonts w:asciiTheme="minorHAnsi" w:hAnsiTheme="minorHAnsi"/>
          <w:sz w:val="24"/>
          <w:szCs w:val="24"/>
        </w:rPr>
        <w:t>contatti</w:t>
      </w:r>
      <w:proofErr w:type="spellEnd"/>
      <w:r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60D82">
        <w:rPr>
          <w:rFonts w:asciiTheme="minorHAnsi" w:hAnsiTheme="minorHAnsi"/>
          <w:sz w:val="24"/>
          <w:szCs w:val="24"/>
        </w:rPr>
        <w:t>tra</w:t>
      </w:r>
      <w:proofErr w:type="spellEnd"/>
      <w:r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60D82">
        <w:rPr>
          <w:rFonts w:asciiTheme="minorHAnsi" w:hAnsiTheme="minorHAnsi"/>
          <w:sz w:val="24"/>
          <w:szCs w:val="24"/>
        </w:rPr>
        <w:t>gli</w:t>
      </w:r>
      <w:proofErr w:type="spellEnd"/>
      <w:r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60D82">
        <w:rPr>
          <w:rFonts w:asciiTheme="minorHAnsi" w:hAnsiTheme="minorHAnsi"/>
          <w:sz w:val="24"/>
          <w:szCs w:val="24"/>
        </w:rPr>
        <w:t>istituti</w:t>
      </w:r>
      <w:proofErr w:type="spellEnd"/>
      <w:r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60D82">
        <w:rPr>
          <w:rFonts w:asciiTheme="minorHAnsi" w:hAnsiTheme="minorHAnsi"/>
          <w:sz w:val="24"/>
          <w:szCs w:val="24"/>
        </w:rPr>
        <w:t>tecnici</w:t>
      </w:r>
      <w:proofErr w:type="spellEnd"/>
      <w:r w:rsidR="009F7E6D" w:rsidRPr="00960D82">
        <w:rPr>
          <w:rFonts w:asciiTheme="minorHAnsi" w:hAnsiTheme="minorHAnsi"/>
          <w:sz w:val="24"/>
          <w:szCs w:val="24"/>
        </w:rPr>
        <w:t xml:space="preserve">, le </w:t>
      </w:r>
      <w:proofErr w:type="spellStart"/>
      <w:r w:rsidR="009F7E6D" w:rsidRPr="00960D82">
        <w:rPr>
          <w:rFonts w:asciiTheme="minorHAnsi" w:hAnsiTheme="minorHAnsi"/>
          <w:sz w:val="24"/>
          <w:szCs w:val="24"/>
        </w:rPr>
        <w:t>scuole</w:t>
      </w:r>
      <w:proofErr w:type="spellEnd"/>
      <w:r w:rsidR="009F7E6D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F7E6D" w:rsidRPr="00960D82">
        <w:rPr>
          <w:rFonts w:asciiTheme="minorHAnsi" w:hAnsiTheme="minorHAnsi"/>
          <w:sz w:val="24"/>
          <w:szCs w:val="24"/>
        </w:rPr>
        <w:t>professionali</w:t>
      </w:r>
      <w:proofErr w:type="spellEnd"/>
      <w:r w:rsidR="009F7E6D" w:rsidRPr="00960D82">
        <w:rPr>
          <w:rFonts w:asciiTheme="minorHAnsi" w:hAnsiTheme="minorHAnsi"/>
          <w:sz w:val="24"/>
          <w:szCs w:val="24"/>
        </w:rPr>
        <w:t xml:space="preserve"> e le</w:t>
      </w:r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5A7220" w:rsidRPr="00960D82">
        <w:rPr>
          <w:rFonts w:asciiTheme="minorHAnsi" w:hAnsiTheme="minorHAnsi"/>
          <w:sz w:val="24"/>
          <w:szCs w:val="24"/>
        </w:rPr>
        <w:t>impres</w:t>
      </w:r>
      <w:r w:rsidR="00025A7C" w:rsidRPr="00960D82">
        <w:rPr>
          <w:rFonts w:asciiTheme="minorHAnsi" w:hAnsiTheme="minorHAnsi"/>
          <w:sz w:val="24"/>
          <w:szCs w:val="24"/>
        </w:rPr>
        <w:t>e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per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fac</w:t>
      </w:r>
      <w:r w:rsidR="00794DF7" w:rsidRPr="00960D82">
        <w:rPr>
          <w:rFonts w:asciiTheme="minorHAnsi" w:hAnsiTheme="minorHAnsi"/>
          <w:sz w:val="24"/>
          <w:szCs w:val="24"/>
        </w:rPr>
        <w:t>ilitare</w:t>
      </w:r>
      <w:proofErr w:type="spellEnd"/>
      <w:r w:rsidR="00794DF7" w:rsidRPr="00960D82">
        <w:rPr>
          <w:rFonts w:asciiTheme="minorHAnsi" w:hAnsiTheme="minorHAnsi"/>
          <w:sz w:val="24"/>
          <w:szCs w:val="24"/>
        </w:rPr>
        <w:t xml:space="preserve"> l’</w:t>
      </w:r>
      <w:proofErr w:type="spellStart"/>
      <w:r w:rsidR="00794DF7" w:rsidRPr="00960D82">
        <w:rPr>
          <w:rFonts w:asciiTheme="minorHAnsi" w:hAnsiTheme="minorHAnsi"/>
          <w:sz w:val="24"/>
          <w:szCs w:val="24"/>
        </w:rPr>
        <w:t>inserimento</w:t>
      </w:r>
      <w:proofErr w:type="spellEnd"/>
      <w:r w:rsidR="00794DF7" w:rsidRPr="00960D82">
        <w:rPr>
          <w:rFonts w:asciiTheme="minorHAnsi" w:hAnsiTheme="minorHAnsi"/>
          <w:sz w:val="24"/>
          <w:szCs w:val="24"/>
        </w:rPr>
        <w:t xml:space="preserve"> dei </w:t>
      </w:r>
      <w:proofErr w:type="spellStart"/>
      <w:r w:rsidR="00794DF7" w:rsidRPr="00960D82">
        <w:rPr>
          <w:rFonts w:asciiTheme="minorHAnsi" w:hAnsiTheme="minorHAnsi"/>
          <w:sz w:val="24"/>
          <w:szCs w:val="24"/>
        </w:rPr>
        <w:t>giova</w:t>
      </w:r>
      <w:r w:rsidR="00025A7C" w:rsidRPr="00960D82">
        <w:rPr>
          <w:rFonts w:asciiTheme="minorHAnsi" w:hAnsiTheme="minorHAnsi"/>
          <w:sz w:val="24"/>
          <w:szCs w:val="24"/>
        </w:rPr>
        <w:t>ni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nell’ambito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lavorativo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e l’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avvicinamento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tra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la parte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frances</w:t>
      </w:r>
      <w:r w:rsidR="00796720" w:rsidRPr="00960D82">
        <w:rPr>
          <w:rFonts w:asciiTheme="minorHAnsi" w:hAnsiTheme="minorHAnsi"/>
          <w:sz w:val="24"/>
          <w:szCs w:val="24"/>
        </w:rPr>
        <w:t>e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licei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centri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formazione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apprendisti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organismi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formazione</w:t>
      </w:r>
      <w:proofErr w:type="spellEnd"/>
      <w:r w:rsidR="009F7E6D" w:rsidRPr="00960D82">
        <w:rPr>
          <w:rFonts w:asciiTheme="minorHAnsi" w:hAnsiTheme="minorHAnsi"/>
          <w:sz w:val="24"/>
          <w:szCs w:val="24"/>
        </w:rPr>
        <w:t xml:space="preserve"> </w:t>
      </w:r>
      <w:r w:rsidR="00025A7C" w:rsidRPr="00960D82">
        <w:rPr>
          <w:rFonts w:asciiTheme="minorHAnsi" w:hAnsiTheme="minorHAnsi"/>
          <w:sz w:val="24"/>
          <w:szCs w:val="24"/>
        </w:rPr>
        <w:t xml:space="preserve">permanente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ed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istituti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d’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inge</w:t>
      </w:r>
      <w:r w:rsidR="00794DF7" w:rsidRPr="00960D82">
        <w:rPr>
          <w:rFonts w:asciiTheme="minorHAnsi" w:hAnsiTheme="minorHAnsi"/>
          <w:sz w:val="24"/>
          <w:szCs w:val="24"/>
        </w:rPr>
        <w:t>g</w:t>
      </w:r>
      <w:r w:rsidR="00025A7C" w:rsidRPr="00960D82">
        <w:rPr>
          <w:rFonts w:asciiTheme="minorHAnsi" w:hAnsiTheme="minorHAnsi"/>
          <w:sz w:val="24"/>
          <w:szCs w:val="24"/>
        </w:rPr>
        <w:t>neria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)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del</w:t>
      </w:r>
      <w:proofErr w:type="spellEnd"/>
      <w:r w:rsidR="00025A7C" w:rsidRPr="00960D82">
        <w:rPr>
          <w:rFonts w:asciiTheme="minorHAnsi" w:hAnsiTheme="minorHAnsi"/>
          <w:sz w:val="24"/>
          <w:szCs w:val="24"/>
        </w:rPr>
        <w:t xml:space="preserve"> Campus de</w:t>
      </w:r>
      <w:r w:rsidR="00796720" w:rsidRPr="00960D82">
        <w:rPr>
          <w:rFonts w:asciiTheme="minorHAnsi" w:hAnsiTheme="minorHAnsi"/>
          <w:sz w:val="24"/>
          <w:szCs w:val="24"/>
        </w:rPr>
        <w:t xml:space="preserve">i </w:t>
      </w:r>
      <w:proofErr w:type="spellStart"/>
      <w:r w:rsidR="00025A7C" w:rsidRPr="00960D82">
        <w:rPr>
          <w:rFonts w:asciiTheme="minorHAnsi" w:hAnsiTheme="minorHAnsi"/>
          <w:sz w:val="24"/>
          <w:szCs w:val="24"/>
        </w:rPr>
        <w:t>m</w:t>
      </w:r>
      <w:r w:rsidR="00796720" w:rsidRPr="00960D82">
        <w:rPr>
          <w:rFonts w:asciiTheme="minorHAnsi" w:hAnsiTheme="minorHAnsi"/>
          <w:sz w:val="24"/>
          <w:szCs w:val="24"/>
        </w:rPr>
        <w:t>es</w:t>
      </w:r>
      <w:r w:rsidR="00025A7C" w:rsidRPr="00960D82">
        <w:rPr>
          <w:rFonts w:asciiTheme="minorHAnsi" w:hAnsiTheme="minorHAnsi"/>
          <w:sz w:val="24"/>
          <w:szCs w:val="24"/>
        </w:rPr>
        <w:t>tier</w:t>
      </w:r>
      <w:r w:rsidR="00796720" w:rsidRPr="00960D82">
        <w:rPr>
          <w:rFonts w:asciiTheme="minorHAnsi" w:hAnsiTheme="minorHAnsi"/>
          <w:sz w:val="24"/>
          <w:szCs w:val="24"/>
        </w:rPr>
        <w:t>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e delle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qualifiche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r w:rsidR="007D1A06" w:rsidRPr="00960D82">
        <w:rPr>
          <w:rFonts w:asciiTheme="minorHAnsi" w:hAnsiTheme="minorHAnsi"/>
          <w:sz w:val="24"/>
          <w:szCs w:val="24"/>
        </w:rPr>
        <w:t xml:space="preserve">(CMQ) 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nell’</w:t>
      </w:r>
      <w:r w:rsidR="00796720" w:rsidRPr="00960D82">
        <w:rPr>
          <w:rFonts w:asciiTheme="minorHAnsi" w:hAnsiTheme="minorHAnsi"/>
          <w:sz w:val="24"/>
          <w:szCs w:val="24"/>
        </w:rPr>
        <w:t>ambito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 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della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pelletteria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e </w:t>
      </w:r>
      <w:r w:rsidR="00305AE8" w:rsidRPr="00960D82">
        <w:rPr>
          <w:rFonts w:asciiTheme="minorHAnsi" w:hAnsiTheme="minorHAnsi"/>
          <w:sz w:val="24"/>
          <w:szCs w:val="24"/>
        </w:rPr>
        <w:t xml:space="preserve">delle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professioni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artistiche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>)</w:t>
      </w:r>
      <w:r w:rsidR="00796720" w:rsidRPr="00960D82">
        <w:rPr>
          <w:rFonts w:asciiTheme="minorHAnsi" w:hAnsiTheme="minorHAnsi"/>
          <w:sz w:val="24"/>
          <w:szCs w:val="24"/>
        </w:rPr>
        <w:t xml:space="preserve"> con le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loro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contrapart</w:t>
      </w:r>
      <w:r w:rsidR="00794DF7" w:rsidRPr="00960D82">
        <w:rPr>
          <w:rFonts w:asciiTheme="minorHAnsi" w:hAnsiTheme="minorHAnsi"/>
          <w:sz w:val="24"/>
          <w:szCs w:val="24"/>
        </w:rPr>
        <w:t>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lastRenderedPageBreak/>
        <w:t>italiane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 per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sviluppare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azioni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comuni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d</w:t>
      </w:r>
      <w:r w:rsidR="00305AE8" w:rsidRPr="00960D82">
        <w:rPr>
          <w:rFonts w:asciiTheme="minorHAnsi" w:hAnsiTheme="minorHAnsi"/>
          <w:sz w:val="24"/>
          <w:szCs w:val="24"/>
        </w:rPr>
        <w:t>’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apertura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96720" w:rsidRPr="00960D82">
        <w:rPr>
          <w:rFonts w:asciiTheme="minorHAnsi" w:hAnsiTheme="minorHAnsi"/>
          <w:sz w:val="24"/>
          <w:szCs w:val="24"/>
        </w:rPr>
        <w:t>europea</w:t>
      </w:r>
      <w:proofErr w:type="spellEnd"/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r w:rsidR="00305AE8" w:rsidRPr="00960D82">
        <w:rPr>
          <w:rFonts w:asciiTheme="minorHAnsi" w:hAnsiTheme="minorHAnsi"/>
          <w:sz w:val="24"/>
          <w:szCs w:val="24"/>
        </w:rPr>
        <w:t>(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progetti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Ersamus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 xml:space="preserve"> +, </w:t>
      </w:r>
      <w:proofErr w:type="spellStart"/>
      <w:r w:rsidR="00305AE8" w:rsidRPr="00960D82">
        <w:rPr>
          <w:rFonts w:asciiTheme="minorHAnsi" w:hAnsiTheme="minorHAnsi"/>
          <w:sz w:val="24"/>
          <w:szCs w:val="24"/>
        </w:rPr>
        <w:t>mobilità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>,</w:t>
      </w:r>
      <w:r w:rsidR="00984FE8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84FE8" w:rsidRPr="00960D82">
        <w:rPr>
          <w:rFonts w:asciiTheme="minorHAnsi" w:hAnsiTheme="minorHAnsi"/>
          <w:sz w:val="24"/>
          <w:szCs w:val="24"/>
        </w:rPr>
        <w:t>perizia</w:t>
      </w:r>
      <w:proofErr w:type="spellEnd"/>
      <w:r w:rsidR="00984FE8" w:rsidRPr="00960D82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984FE8" w:rsidRPr="00960D82">
        <w:rPr>
          <w:rFonts w:asciiTheme="minorHAnsi" w:hAnsiTheme="minorHAnsi"/>
          <w:sz w:val="24"/>
          <w:szCs w:val="24"/>
        </w:rPr>
        <w:t>scambio</w:t>
      </w:r>
      <w:proofErr w:type="spellEnd"/>
      <w:r w:rsidR="00984FE8" w:rsidRPr="00960D82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984FE8" w:rsidRPr="00960D82">
        <w:rPr>
          <w:rFonts w:asciiTheme="minorHAnsi" w:hAnsiTheme="minorHAnsi"/>
          <w:sz w:val="24"/>
          <w:szCs w:val="24"/>
        </w:rPr>
        <w:t>buone</w:t>
      </w:r>
      <w:proofErr w:type="spellEnd"/>
      <w:r w:rsidR="00984FE8" w:rsidRPr="00960D8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84FE8" w:rsidRPr="00960D82">
        <w:rPr>
          <w:rFonts w:asciiTheme="minorHAnsi" w:hAnsiTheme="minorHAnsi"/>
          <w:sz w:val="24"/>
          <w:szCs w:val="24"/>
        </w:rPr>
        <w:t>pra</w:t>
      </w:r>
      <w:r w:rsidR="00794DF7" w:rsidRPr="00960D82">
        <w:rPr>
          <w:rFonts w:asciiTheme="minorHAnsi" w:hAnsiTheme="minorHAnsi"/>
          <w:sz w:val="24"/>
          <w:szCs w:val="24"/>
        </w:rPr>
        <w:t>tiche</w:t>
      </w:r>
      <w:proofErr w:type="spellEnd"/>
      <w:r w:rsidR="00305AE8" w:rsidRPr="00960D82">
        <w:rPr>
          <w:rFonts w:asciiTheme="minorHAnsi" w:hAnsiTheme="minorHAnsi"/>
          <w:sz w:val="24"/>
          <w:szCs w:val="24"/>
        </w:rPr>
        <w:t xml:space="preserve"> ; </w:t>
      </w:r>
    </w:p>
    <w:p w:rsidR="004E3B0F" w:rsidRPr="00E63CE3" w:rsidRDefault="002C2E87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 xml:space="preserve">Lavorare su tematiche comuni alle due regioni 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come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la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ruralità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e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lo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sviluppo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sostenibile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lo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sviluppo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del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turismo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o il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concetto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frontiera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per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favorire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la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varietà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degli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approcci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e la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riflessione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intorno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all’idea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di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cit</w:t>
      </w:r>
      <w:r w:rsidR="00794DF7" w:rsidRPr="00D95BC1">
        <w:rPr>
          <w:rFonts w:asciiTheme="minorHAnsi" w:hAnsiTheme="minorHAnsi"/>
          <w:sz w:val="24"/>
          <w:szCs w:val="24"/>
        </w:rPr>
        <w:t>t</w:t>
      </w:r>
      <w:r w:rsidR="00E63CE3" w:rsidRPr="00D95BC1">
        <w:rPr>
          <w:rFonts w:asciiTheme="minorHAnsi" w:hAnsiTheme="minorHAnsi"/>
          <w:sz w:val="24"/>
          <w:szCs w:val="24"/>
        </w:rPr>
        <w:t>adinanza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63CE3" w:rsidRPr="00D95BC1">
        <w:rPr>
          <w:rFonts w:asciiTheme="minorHAnsi" w:hAnsiTheme="minorHAnsi"/>
          <w:sz w:val="24"/>
          <w:szCs w:val="24"/>
        </w:rPr>
        <w:t>europea</w:t>
      </w:r>
      <w:proofErr w:type="spellEnd"/>
      <w:r w:rsidR="00E63CE3" w:rsidRPr="00D95BC1">
        <w:rPr>
          <w:rFonts w:asciiTheme="minorHAnsi" w:hAnsiTheme="minorHAnsi"/>
          <w:sz w:val="24"/>
          <w:szCs w:val="24"/>
        </w:rPr>
        <w:t> </w:t>
      </w:r>
      <w:r w:rsidR="00D95BC1">
        <w:rPr>
          <w:rFonts w:asciiTheme="minorHAnsi" w:hAnsiTheme="minorHAnsi"/>
          <w:sz w:val="24"/>
          <w:szCs w:val="24"/>
        </w:rPr>
        <w:t>. ;</w:t>
      </w:r>
    </w:p>
    <w:p w:rsidR="004E3B0F" w:rsidRPr="00131E6B" w:rsidRDefault="00837AF4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facilitare gli scambi tra gli istituti alberghieri 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per </w:t>
      </w:r>
      <w:r w:rsidR="00465C8F">
        <w:rPr>
          <w:rFonts w:asciiTheme="minorHAnsi" w:hAnsiTheme="minorHAnsi"/>
          <w:spacing w:val="-1"/>
          <w:sz w:val="24"/>
          <w:szCs w:val="24"/>
          <w:lang w:val="it-IT"/>
        </w:rPr>
        <w:t xml:space="preserve">mettere in comune ed 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>arric</w:t>
      </w:r>
      <w:r w:rsidR="00465C8F">
        <w:rPr>
          <w:rFonts w:asciiTheme="minorHAnsi" w:hAnsiTheme="minorHAnsi"/>
          <w:spacing w:val="-1"/>
          <w:sz w:val="24"/>
          <w:szCs w:val="24"/>
          <w:lang w:val="it-IT"/>
        </w:rPr>
        <w:t>c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hire le 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competenze a</w:t>
      </w:r>
      <w:r w:rsidR="00465C8F" w:rsidRPr="00131E6B">
        <w:rPr>
          <w:rFonts w:asciiTheme="minorHAnsi" w:hAnsiTheme="minorHAnsi"/>
          <w:spacing w:val="-1"/>
          <w:sz w:val="24"/>
          <w:szCs w:val="24"/>
          <w:lang w:val="it-IT"/>
        </w:rPr>
        <w:t>c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quis</w:t>
      </w:r>
      <w:r w:rsidR="00794DF7" w:rsidRPr="00131E6B"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 xml:space="preserve">te dagli allievi </w:t>
      </w:r>
      <w:r w:rsidR="00465C8F" w:rsidRPr="00131E6B">
        <w:rPr>
          <w:rFonts w:asciiTheme="minorHAnsi" w:hAnsiTheme="minorHAnsi"/>
          <w:spacing w:val="-1"/>
          <w:sz w:val="24"/>
          <w:szCs w:val="24"/>
          <w:lang w:val="it-IT"/>
        </w:rPr>
        <w:t>grazie all’ap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ertura sulla cultura del paese partner</w:t>
      </w:r>
      <w:r w:rsidR="00D95BC1" w:rsidRPr="00131E6B">
        <w:rPr>
          <w:rFonts w:asciiTheme="minorHAnsi" w:hAnsiTheme="minorHAnsi"/>
          <w:spacing w:val="-1"/>
          <w:sz w:val="24"/>
          <w:szCs w:val="24"/>
          <w:lang w:val="it-IT"/>
        </w:rPr>
        <w:t xml:space="preserve"> ;</w:t>
      </w:r>
    </w:p>
    <w:p w:rsidR="004D7E1E" w:rsidRPr="00917790" w:rsidRDefault="004D7E1E" w:rsidP="000C304C">
      <w:pPr>
        <w:jc w:val="both"/>
        <w:rPr>
          <w:rFonts w:asciiTheme="minorHAnsi" w:hAnsiTheme="minorHAnsi"/>
          <w:sz w:val="24"/>
          <w:szCs w:val="24"/>
        </w:rPr>
      </w:pPr>
    </w:p>
    <w:p w:rsidR="00837AF4" w:rsidRPr="00917790" w:rsidRDefault="00837AF4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3</w:t>
      </w:r>
    </w:p>
    <w:p w:rsidR="00837AF4" w:rsidRPr="00917790" w:rsidRDefault="00837AF4" w:rsidP="000C304C">
      <w:pPr>
        <w:pStyle w:val="Titolo2"/>
        <w:jc w:val="both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Realizzazione del</w:t>
      </w:r>
      <w:r w:rsidRPr="00917790">
        <w:rPr>
          <w:rFonts w:asciiTheme="minorHAnsi" w:hAnsiTheme="minorHAnsi"/>
          <w:color w:val="auto"/>
          <w:spacing w:val="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piano d’azione annuale</w:t>
      </w:r>
    </w:p>
    <w:p w:rsidR="004D7E1E" w:rsidRPr="000C304C" w:rsidRDefault="004D7E1E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4D7E1E" w:rsidRPr="00DA688C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accordano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stilare,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secondo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termini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dell’intesa,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l’anno</w:t>
      </w:r>
      <w:r w:rsidRPr="00917790">
        <w:rPr>
          <w:rFonts w:asciiTheme="minorHAnsi" w:eastAsia="Times New Roman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scolastico successivo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attraverso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piano</w:t>
      </w:r>
      <w:r w:rsidRPr="00917790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d’azione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annuale</w:t>
      </w:r>
      <w:r w:rsidRPr="00917790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che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dovrà</w:t>
      </w:r>
      <w:r w:rsidR="00DA688C">
        <w:rPr>
          <w:rFonts w:asciiTheme="minorHAnsi" w:hAnsiTheme="minorHAnsi"/>
          <w:spacing w:val="3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prevedere, 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-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azione,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modalità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pedagogiche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amministrative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precisando: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Lo/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oggetto(i)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durata;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scuole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soggetti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coinvolti;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i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responsabili</w:t>
      </w:r>
      <w:proofErr w:type="spellEnd"/>
      <w:r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</w:rPr>
        <w:t>dei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progetti</w:t>
      </w:r>
      <w:proofErr w:type="spellEnd"/>
      <w:r w:rsidRPr="00917790">
        <w:rPr>
          <w:rFonts w:asciiTheme="minorHAnsi" w:hAnsiTheme="minorHAnsi"/>
          <w:spacing w:val="-1"/>
          <w:sz w:val="24"/>
          <w:szCs w:val="24"/>
        </w:rPr>
        <w:t>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</w:rPr>
      </w:pP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eventuali</w:t>
      </w:r>
      <w:proofErr w:type="spellEnd"/>
      <w:r w:rsidRPr="00917790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risorse</w:t>
      </w:r>
      <w:proofErr w:type="spellEnd"/>
      <w:r w:rsidRPr="00917790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spellStart"/>
      <w:r w:rsidRPr="00917790">
        <w:rPr>
          <w:rFonts w:asciiTheme="minorHAnsi" w:hAnsiTheme="minorHAnsi"/>
          <w:spacing w:val="-1"/>
          <w:sz w:val="24"/>
          <w:szCs w:val="24"/>
        </w:rPr>
        <w:t>previste</w:t>
      </w:r>
      <w:proofErr w:type="spellEnd"/>
      <w:r w:rsidRPr="00917790">
        <w:rPr>
          <w:rFonts w:asciiTheme="minorHAnsi" w:hAnsiTheme="minorHAnsi"/>
          <w:spacing w:val="-1"/>
          <w:sz w:val="24"/>
          <w:szCs w:val="24"/>
        </w:rPr>
        <w:t>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diritti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obblighi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</w:p>
    <w:p w:rsidR="004D7E1E" w:rsidRDefault="004D7E1E" w:rsidP="000C304C">
      <w:pPr>
        <w:jc w:val="both"/>
        <w:rPr>
          <w:rFonts w:asciiTheme="minorHAnsi" w:hAnsiTheme="minorHAnsi"/>
          <w:sz w:val="24"/>
          <w:szCs w:val="24"/>
        </w:rPr>
      </w:pPr>
    </w:p>
    <w:p w:rsidR="0032775D" w:rsidRPr="00917790" w:rsidRDefault="0032775D" w:rsidP="000C304C">
      <w:pPr>
        <w:jc w:val="both"/>
        <w:rPr>
          <w:rFonts w:asciiTheme="minorHAnsi" w:hAnsiTheme="minorHAnsi"/>
          <w:sz w:val="24"/>
          <w:szCs w:val="24"/>
        </w:rPr>
      </w:pPr>
    </w:p>
    <w:p w:rsidR="00837AF4" w:rsidRPr="00917790" w:rsidRDefault="00837AF4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4</w:t>
      </w:r>
    </w:p>
    <w:p w:rsidR="00837AF4" w:rsidRPr="00917790" w:rsidRDefault="00837AF4" w:rsidP="000C304C">
      <w:pPr>
        <w:pStyle w:val="Titolo2"/>
        <w:jc w:val="both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Comitato misto </w:t>
      </w:r>
      <w:r w:rsidRPr="00917790">
        <w:rPr>
          <w:rFonts w:asciiTheme="minorHAnsi" w:hAnsiTheme="minorHAnsi"/>
          <w:color w:val="auto"/>
          <w:spacing w:val="-2"/>
          <w:sz w:val="24"/>
          <w:szCs w:val="24"/>
          <w:u w:color="000000"/>
          <w:lang w:val="it-IT"/>
        </w:rPr>
        <w:t>di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controllo</w:t>
      </w:r>
    </w:p>
    <w:p w:rsidR="008D1F64" w:rsidRPr="00917790" w:rsidRDefault="008D1F64" w:rsidP="000C304C">
      <w:pPr>
        <w:jc w:val="both"/>
        <w:rPr>
          <w:rFonts w:asciiTheme="minorHAnsi" w:hAnsiTheme="minorHAnsi"/>
          <w:sz w:val="24"/>
          <w:szCs w:val="24"/>
        </w:rPr>
      </w:pPr>
    </w:p>
    <w:p w:rsidR="00D245D5" w:rsidRPr="000C304C" w:rsidRDefault="00837AF4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 xml:space="preserve">E’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costituito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 comitato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misto;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composto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rappresentanti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ciascuna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parte,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nominati</w:t>
      </w:r>
      <w:r w:rsidRPr="00917790">
        <w:rPr>
          <w:rFonts w:asciiTheme="minorHAnsi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dall’Ufficio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s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colastico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regionale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la C</w:t>
      </w:r>
      <w:r w:rsidR="00DA688C">
        <w:rPr>
          <w:rFonts w:asciiTheme="minorHAnsi" w:hAnsiTheme="minorHAnsi"/>
          <w:spacing w:val="13"/>
          <w:sz w:val="24"/>
          <w:szCs w:val="24"/>
          <w:lang w:val="it-IT"/>
        </w:rPr>
        <w:t>alabr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>ia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32775D">
        <w:rPr>
          <w:rFonts w:asciiTheme="minorHAnsi" w:hAnsiTheme="minorHAnsi"/>
          <w:spacing w:val="13"/>
          <w:sz w:val="24"/>
          <w:szCs w:val="24"/>
          <w:lang w:val="it-IT"/>
        </w:rPr>
        <w:t>dal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DA688C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 </w:t>
      </w:r>
      <w:r w:rsidR="00DA688C">
        <w:rPr>
          <w:rFonts w:asciiTheme="minorHAnsi" w:hAnsiTheme="minorHAnsi"/>
          <w:spacing w:val="-1"/>
          <w:sz w:val="24"/>
          <w:szCs w:val="24"/>
          <w:lang w:val="it-IT"/>
        </w:rPr>
        <w:t>Besançon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con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l’incarico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572B52" w:rsidRPr="00572B52">
        <w:rPr>
          <w:rFonts w:asciiTheme="minorHAnsi" w:hAnsiTheme="minorHAnsi"/>
          <w:spacing w:val="14"/>
          <w:sz w:val="24"/>
          <w:szCs w:val="24"/>
          <w:lang w:val="it-IT"/>
        </w:rPr>
        <w:t xml:space="preserve">di </w:t>
      </w:r>
      <w:proofErr w:type="spellStart"/>
      <w:r w:rsidR="00572B52" w:rsidRPr="00572B52">
        <w:rPr>
          <w:rFonts w:asciiTheme="minorHAnsi" w:hAnsiTheme="minorHAnsi"/>
          <w:spacing w:val="14"/>
          <w:sz w:val="24"/>
          <w:szCs w:val="24"/>
          <w:lang w:val="it-IT"/>
        </w:rPr>
        <w:t>attuzione</w:t>
      </w:r>
      <w:proofErr w:type="spellEnd"/>
      <w:r w:rsidR="00DA688C">
        <w:rPr>
          <w:rFonts w:asciiTheme="minorHAnsi" w:hAnsiTheme="minorHAnsi"/>
          <w:spacing w:val="14"/>
          <w:sz w:val="24"/>
          <w:szCs w:val="24"/>
          <w:lang w:val="it-IT"/>
        </w:rPr>
        <w:t xml:space="preserve">,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coordinamento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5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valutazione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citate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nell’articolo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2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.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riunioni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6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coordinamento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valutazione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terranno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alternanza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caso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impedimenti,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via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telematica.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</w:p>
    <w:p w:rsidR="00837AF4" w:rsidRPr="00917790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8"/>
          <w:sz w:val="24"/>
          <w:szCs w:val="24"/>
          <w:lang w:val="it-IT"/>
        </w:rPr>
      </w:pPr>
    </w:p>
    <w:p w:rsidR="004D7E1E" w:rsidRPr="00D245D5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Secondo il paese scelto per l’incontro le ambasciate dei due paesi saranno informate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del luogo e della data della riunione. 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 comitato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produrrà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alla fine di ogni anno scolastico 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relazione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annuale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che</w:t>
      </w:r>
      <w:r w:rsidRPr="00D95BC1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proponga</w:t>
      </w:r>
      <w:r w:rsidRPr="00D95BC1">
        <w:rPr>
          <w:rFonts w:asciiTheme="minorHAnsi" w:hAnsiTheme="minorHAnsi"/>
          <w:spacing w:val="59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anche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eventuali</w:t>
      </w:r>
      <w:r w:rsidRPr="00D95BC1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modifiche</w:t>
      </w:r>
      <w:r w:rsidRPr="00D95BC1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z w:val="24"/>
          <w:szCs w:val="24"/>
          <w:lang w:val="it-IT"/>
        </w:rPr>
        <w:t>e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 xml:space="preserve"> miglioramenti.</w:t>
      </w:r>
      <w:r w:rsidR="00D245D5">
        <w:rPr>
          <w:rFonts w:asciiTheme="minorHAnsi" w:hAnsiTheme="minorHAnsi"/>
          <w:color w:val="FF0000"/>
          <w:spacing w:val="-1"/>
          <w:sz w:val="24"/>
          <w:szCs w:val="24"/>
          <w:lang w:val="it-IT"/>
        </w:rPr>
        <w:t xml:space="preserve"> </w:t>
      </w:r>
      <w:r w:rsidR="00D95BC1" w:rsidRPr="00131E6B">
        <w:rPr>
          <w:rFonts w:asciiTheme="minorHAnsi" w:hAnsiTheme="minorHAnsi"/>
          <w:sz w:val="24"/>
          <w:szCs w:val="24"/>
          <w:lang w:val="it-IT"/>
        </w:rPr>
        <w:t xml:space="preserve"> </w:t>
      </w:r>
    </w:p>
    <w:p w:rsidR="00917790" w:rsidRPr="00917790" w:rsidRDefault="00917790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lastRenderedPageBreak/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5</w:t>
      </w:r>
    </w:p>
    <w:p w:rsidR="00917790" w:rsidRPr="00917790" w:rsidRDefault="00917790" w:rsidP="000C304C">
      <w:pPr>
        <w:pStyle w:val="Titolo2"/>
        <w:jc w:val="both"/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Entrata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in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vigore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e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 validità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ha una validità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quattro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anni ed entra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 vigore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partire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data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sottoscrizione.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 parti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si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accorderanno prima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fine</w:t>
      </w:r>
      <w:r w:rsidRPr="00917790">
        <w:rPr>
          <w:rFonts w:asciiTheme="minorHAnsi" w:hAnsiTheme="minorHAnsi"/>
          <w:spacing w:val="-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primo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esercizio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sull’eventuale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rinnovo.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Quest’accordo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potrà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essere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sciolto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l’altra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con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preavviso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mesi,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notifica</w:t>
      </w:r>
      <w:r w:rsidRPr="00917790">
        <w:rPr>
          <w:rFonts w:asciiTheme="minorHAnsi" w:eastAsia="Times New Roman" w:hAnsiTheme="minorHAnsi"/>
          <w:spacing w:val="5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dovrà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essere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scritta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entrambe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risoluzione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dell’accordo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tuttavia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non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potrà</w:t>
      </w:r>
      <w:r w:rsidRPr="00917790">
        <w:rPr>
          <w:rFonts w:asciiTheme="minorHAnsi" w:eastAsia="Times New Roman" w:hAnsiTheme="minorHAnsi"/>
          <w:spacing w:val="5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pregiudicare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 corso e le collaborazioni al livello nazionale.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Il presente accordo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quattro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esemplari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originali,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cui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italiano;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questi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esemplari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originali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hanno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stesso valore in ciascuno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paesi.</w:t>
      </w:r>
    </w:p>
    <w:p w:rsidR="004D7E1E" w:rsidRPr="00131E6B" w:rsidRDefault="004D7E1E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961BAA" w:rsidRPr="00131E6B" w:rsidRDefault="00961BAA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961BAA" w:rsidRPr="00131E6B" w:rsidRDefault="00961BAA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A76629" w:rsidRPr="00917790" w:rsidRDefault="00A76629" w:rsidP="00A76629">
      <w:pPr>
        <w:tabs>
          <w:tab w:val="left" w:leader="dot" w:pos="3969"/>
          <w:tab w:val="left" w:leader="dot" w:pos="7938"/>
        </w:tabs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Catanzaro</w:t>
      </w:r>
      <w:r w:rsidR="004D7E1E" w:rsidRPr="00917790">
        <w:rPr>
          <w:rFonts w:asciiTheme="minorHAnsi" w:hAnsi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/>
          <w:sz w:val="24"/>
          <w:szCs w:val="24"/>
        </w:rPr>
        <w:t>lì</w:t>
      </w:r>
      <w:proofErr w:type="spellEnd"/>
      <w:r w:rsidR="004D7E1E" w:rsidRPr="00917790">
        <w:rPr>
          <w:rFonts w:asciiTheme="minorHAnsi" w:hAnsiTheme="minorHAnsi"/>
          <w:sz w:val="24"/>
          <w:szCs w:val="24"/>
        </w:rPr>
        <w:t xml:space="preserve"> </w:t>
      </w:r>
      <w:r w:rsidR="00C12443">
        <w:rPr>
          <w:rFonts w:asciiTheme="minorHAnsi" w:hAnsiTheme="minorHAnsi"/>
          <w:sz w:val="24"/>
          <w:szCs w:val="24"/>
        </w:rPr>
        <w:t xml:space="preserve">15 </w:t>
      </w:r>
      <w:proofErr w:type="spellStart"/>
      <w:r w:rsidR="00C12443">
        <w:rPr>
          <w:rFonts w:asciiTheme="minorHAnsi" w:hAnsiTheme="minorHAnsi"/>
          <w:sz w:val="24"/>
          <w:szCs w:val="24"/>
        </w:rPr>
        <w:t>dicembre</w:t>
      </w:r>
      <w:proofErr w:type="spellEnd"/>
      <w:r w:rsidR="00C12443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</w:t>
      </w:r>
      <w:r w:rsidR="00C12443">
        <w:rPr>
          <w:rFonts w:asciiTheme="minorHAnsi" w:hAnsiTheme="minorHAnsi"/>
          <w:sz w:val="24"/>
          <w:szCs w:val="24"/>
        </w:rPr>
        <w:t>2017</w:t>
      </w:r>
      <w:r>
        <w:rPr>
          <w:rFonts w:asciiTheme="minorHAnsi" w:hAnsiTheme="minorHAnsi"/>
          <w:sz w:val="24"/>
          <w:szCs w:val="24"/>
        </w:rPr>
        <w:t xml:space="preserve">                             </w:t>
      </w:r>
    </w:p>
    <w:p w:rsidR="004D7E1E" w:rsidRPr="00917790" w:rsidRDefault="00A76629" w:rsidP="000C304C">
      <w:pPr>
        <w:tabs>
          <w:tab w:val="left" w:leader="dot" w:pos="3969"/>
          <w:tab w:val="left" w:leader="dot" w:pos="7938"/>
        </w:tabs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</w:t>
      </w:r>
    </w:p>
    <w:p w:rsidR="004D7E1E" w:rsidRPr="00917790" w:rsidRDefault="00961BAA" w:rsidP="000C304C">
      <w:pPr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eastAsia="Calibri" w:hAnsiTheme="minorHAnsi"/>
          <w:sz w:val="24"/>
          <w:szCs w:val="24"/>
        </w:rPr>
        <w:t xml:space="preserve"> </w:t>
      </w:r>
    </w:p>
    <w:p w:rsidR="00917790" w:rsidRDefault="00961BAA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1"/>
          <w:sz w:val="24"/>
          <w:szCs w:val="24"/>
          <w:lang w:val="it-IT"/>
        </w:rPr>
      </w:pPr>
      <w:r w:rsidRPr="00917790">
        <w:rPr>
          <w:rFonts w:asciiTheme="minorHAnsi" w:eastAsia="Calibri" w:hAnsiTheme="minorHAnsi"/>
          <w:sz w:val="24"/>
          <w:szCs w:val="24"/>
        </w:rPr>
        <w:t xml:space="preserve">    </w:t>
      </w:r>
      <w:r w:rsidRPr="00917790">
        <w:rPr>
          <w:rFonts w:asciiTheme="minorHAnsi" w:eastAsia="Calibri" w:hAnsiTheme="minorHAnsi"/>
          <w:sz w:val="24"/>
          <w:szCs w:val="24"/>
        </w:rPr>
        <w:tab/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>Il Direttore</w:t>
      </w:r>
      <w:r w:rsidR="00917790"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>generale</w:t>
      </w:r>
      <w:r w:rsidR="00917790"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 w:rsidRPr="00917790">
        <w:rPr>
          <w:rFonts w:asciiTheme="minorHAnsi" w:hAnsiTheme="minorHAnsi"/>
          <w:sz w:val="24"/>
          <w:szCs w:val="24"/>
        </w:rPr>
        <w:t xml:space="preserve">Le Directeur Général  </w:t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dell’Ufficio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Scolastico Regionale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 Calabria</w:t>
      </w:r>
      <w:r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                    </w:t>
      </w:r>
      <w:r w:rsidRPr="00917790">
        <w:rPr>
          <w:rFonts w:asciiTheme="minorHAnsi" w:hAnsiTheme="minorHAnsi"/>
          <w:sz w:val="24"/>
          <w:szCs w:val="24"/>
        </w:rPr>
        <w:t xml:space="preserve"> Chancelier des Universités</w:t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</w:rPr>
        <w:tab/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Diego BOUCHÉ </w:t>
      </w:r>
      <w:r>
        <w:rPr>
          <w:rFonts w:asciiTheme="minorHAnsi" w:hAnsiTheme="minorHAnsi"/>
          <w:sz w:val="24"/>
          <w:szCs w:val="24"/>
        </w:rPr>
        <w:t xml:space="preserve"> </w:t>
      </w:r>
      <w:r w:rsidR="00961BAA" w:rsidRPr="00917790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917790">
        <w:rPr>
          <w:rFonts w:asciiTheme="minorHAnsi" w:hAnsiTheme="minorHAnsi" w:cs="Arial"/>
          <w:bCs/>
          <w:color w:val="1A171B"/>
          <w:sz w:val="24"/>
          <w:szCs w:val="24"/>
          <w:shd w:val="clear" w:color="auto" w:fill="FFFFFF"/>
        </w:rPr>
        <w:t>Jean-François CHANET</w:t>
      </w:r>
    </w:p>
    <w:p w:rsidR="00961BAA" w:rsidRPr="00917790" w:rsidRDefault="00961BAA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 </w:t>
      </w:r>
      <w:r w:rsidR="006E35D2"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ab/>
      </w:r>
      <w:r w:rsidR="00917790">
        <w:rPr>
          <w:rFonts w:asciiTheme="minorHAnsi" w:hAnsiTheme="minorHAnsi"/>
          <w:sz w:val="24"/>
          <w:szCs w:val="24"/>
        </w:rPr>
        <w:t xml:space="preserve"> </w:t>
      </w:r>
    </w:p>
    <w:p w:rsidR="00267057" w:rsidRDefault="0026705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-1"/>
          <w:sz w:val="24"/>
          <w:szCs w:val="24"/>
          <w:u w:color="000000"/>
          <w:lang w:val="it-IT"/>
        </w:rPr>
      </w:pPr>
    </w:p>
    <w:p w:rsidR="003E02C7" w:rsidRDefault="00F203D3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 xml:space="preserve">Comitato misto </w:t>
      </w:r>
      <w:r w:rsidRPr="00917790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>di</w:t>
      </w:r>
      <w:r w:rsidRPr="00917790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u w:color="000000"/>
          <w:lang w:val="it-IT"/>
        </w:rPr>
        <w:t>controllo</w:t>
      </w:r>
    </w:p>
    <w:p w:rsidR="003E02C7" w:rsidRDefault="003E02C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proofErr w:type="spellStart"/>
      <w:r w:rsidRPr="00917790">
        <w:rPr>
          <w:rFonts w:asciiTheme="minorHAnsi" w:hAnsiTheme="minorHAnsi"/>
          <w:sz w:val="24"/>
          <w:szCs w:val="24"/>
        </w:rPr>
        <w:t>Compos</w:t>
      </w:r>
      <w:r w:rsidR="00F203D3">
        <w:rPr>
          <w:rFonts w:asciiTheme="minorHAnsi" w:hAnsiTheme="minorHAnsi"/>
          <w:sz w:val="24"/>
          <w:szCs w:val="24"/>
        </w:rPr>
        <w:t>izione</w:t>
      </w:r>
      <w:proofErr w:type="spellEnd"/>
      <w:r w:rsidR="00F203D3">
        <w:rPr>
          <w:rFonts w:asciiTheme="minorHAnsi" w:hAnsiTheme="minorHAnsi"/>
          <w:sz w:val="24"/>
          <w:szCs w:val="24"/>
        </w:rPr>
        <w:t>:</w:t>
      </w:r>
    </w:p>
    <w:p w:rsidR="00F203D3" w:rsidRDefault="00F203D3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</w:p>
    <w:p w:rsidR="00F203D3" w:rsidRDefault="00F203D3" w:rsidP="00F203D3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>P</w:t>
      </w:r>
      <w:r>
        <w:rPr>
          <w:rFonts w:asciiTheme="minorHAnsi" w:hAnsiTheme="minorHAnsi"/>
          <w:sz w:val="24"/>
          <w:szCs w:val="24"/>
        </w:rPr>
        <w:t>e</w:t>
      </w:r>
      <w:r w:rsidRPr="00917790">
        <w:rPr>
          <w:rFonts w:asciiTheme="minorHAnsi" w:hAnsiTheme="minorHAnsi"/>
          <w:sz w:val="24"/>
          <w:szCs w:val="24"/>
        </w:rPr>
        <w:t>r l’</w:t>
      </w:r>
      <w:proofErr w:type="spellStart"/>
      <w:r w:rsidRPr="00917790">
        <w:rPr>
          <w:rFonts w:asciiTheme="minorHAnsi" w:hAnsiTheme="minorHAnsi"/>
          <w:sz w:val="24"/>
          <w:szCs w:val="24"/>
        </w:rPr>
        <w:t>Ufficio</w:t>
      </w:r>
      <w:proofErr w:type="spellEnd"/>
      <w:r w:rsidRPr="0091779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17790">
        <w:rPr>
          <w:rFonts w:asciiTheme="minorHAnsi" w:hAnsiTheme="minorHAnsi"/>
          <w:sz w:val="24"/>
          <w:szCs w:val="24"/>
        </w:rPr>
        <w:t>Regionale</w:t>
      </w:r>
      <w:proofErr w:type="spellEnd"/>
      <w:r w:rsidRPr="00917790">
        <w:rPr>
          <w:rFonts w:asciiTheme="minorHAnsi" w:hAnsiTheme="minorHAnsi"/>
          <w:sz w:val="24"/>
          <w:szCs w:val="24"/>
        </w:rPr>
        <w:t xml:space="preserve"> per la </w:t>
      </w:r>
      <w:proofErr w:type="spellStart"/>
      <w:r w:rsidRPr="00917790">
        <w:rPr>
          <w:rFonts w:asciiTheme="minorHAnsi" w:hAnsiTheme="minorHAnsi"/>
          <w:sz w:val="24"/>
          <w:szCs w:val="24"/>
        </w:rPr>
        <w:t>Calabria</w:t>
      </w:r>
      <w:proofErr w:type="spellEnd"/>
      <w:r w:rsidRPr="00917790">
        <w:rPr>
          <w:rFonts w:asciiTheme="minorHAnsi" w:hAnsiTheme="minorHAnsi"/>
          <w:sz w:val="24"/>
          <w:szCs w:val="24"/>
        </w:rPr>
        <w:t xml:space="preserve"> : </w:t>
      </w:r>
    </w:p>
    <w:p w:rsidR="00F203D3" w:rsidRDefault="00F203D3" w:rsidP="00F203D3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</w:p>
    <w:p w:rsidR="00F203D3" w:rsidRDefault="00884D30" w:rsidP="00F203D3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Riggio</w:t>
      </w:r>
      <w:proofErr w:type="spellEnd"/>
      <w:r>
        <w:rPr>
          <w:rFonts w:asciiTheme="minorHAnsi" w:hAnsiTheme="minorHAnsi"/>
          <w:sz w:val="24"/>
          <w:szCs w:val="24"/>
        </w:rPr>
        <w:t xml:space="preserve"> Angela </w:t>
      </w:r>
      <w:r w:rsidR="007A0750">
        <w:rPr>
          <w:rFonts w:asciiTheme="minorHAnsi" w:hAnsiTheme="minorHAnsi"/>
          <w:sz w:val="24"/>
          <w:szCs w:val="24"/>
        </w:rPr>
        <w:t xml:space="preserve">o un </w:t>
      </w:r>
      <w:proofErr w:type="spellStart"/>
      <w:r w:rsidR="007A0750">
        <w:rPr>
          <w:rFonts w:asciiTheme="minorHAnsi" w:hAnsiTheme="minorHAnsi"/>
          <w:sz w:val="24"/>
          <w:szCs w:val="24"/>
        </w:rPr>
        <w:t>suo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A0750">
        <w:rPr>
          <w:rFonts w:asciiTheme="minorHAnsi" w:hAnsiTheme="minorHAnsi"/>
          <w:sz w:val="24"/>
          <w:szCs w:val="24"/>
        </w:rPr>
        <w:t>rappresentante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</w:p>
    <w:p w:rsidR="00F203D3" w:rsidRPr="000B689F" w:rsidRDefault="00884D30" w:rsidP="00F203D3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Piscitelli</w:t>
      </w:r>
      <w:proofErr w:type="spellEnd"/>
      <w:r>
        <w:rPr>
          <w:rFonts w:asciiTheme="minorHAnsi" w:hAnsiTheme="minorHAnsi"/>
          <w:sz w:val="24"/>
          <w:szCs w:val="24"/>
        </w:rPr>
        <w:t xml:space="preserve"> Maurizio</w:t>
      </w:r>
      <w:r w:rsidR="00F203D3" w:rsidRPr="000B689F">
        <w:rPr>
          <w:rFonts w:asciiTheme="minorHAnsi" w:hAnsiTheme="minorHAnsi"/>
          <w:sz w:val="24"/>
          <w:szCs w:val="24"/>
        </w:rPr>
        <w:t xml:space="preserve"> </w:t>
      </w:r>
      <w:r w:rsidR="007A0750">
        <w:rPr>
          <w:rFonts w:asciiTheme="minorHAnsi" w:hAnsiTheme="minorHAnsi"/>
          <w:sz w:val="24"/>
          <w:szCs w:val="24"/>
        </w:rPr>
        <w:t xml:space="preserve">o un </w:t>
      </w:r>
      <w:proofErr w:type="spellStart"/>
      <w:r w:rsidR="007A0750">
        <w:rPr>
          <w:rFonts w:asciiTheme="minorHAnsi" w:hAnsiTheme="minorHAnsi"/>
          <w:sz w:val="24"/>
          <w:szCs w:val="24"/>
        </w:rPr>
        <w:t>suo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A0750">
        <w:rPr>
          <w:rFonts w:asciiTheme="minorHAnsi" w:hAnsiTheme="minorHAnsi"/>
          <w:sz w:val="24"/>
          <w:szCs w:val="24"/>
        </w:rPr>
        <w:t>rappresentante</w:t>
      </w:r>
      <w:proofErr w:type="spellEnd"/>
      <w:r w:rsidR="00F203D3" w:rsidRPr="000B689F">
        <w:rPr>
          <w:rFonts w:asciiTheme="minorHAnsi" w:hAnsiTheme="minorHAnsi"/>
          <w:sz w:val="24"/>
          <w:szCs w:val="24"/>
        </w:rPr>
        <w:t xml:space="preserve">  </w:t>
      </w:r>
    </w:p>
    <w:p w:rsidR="00F203D3" w:rsidRDefault="00F203D3" w:rsidP="00F203D3">
      <w:pPr>
        <w:tabs>
          <w:tab w:val="center" w:pos="2127"/>
          <w:tab w:val="center" w:pos="6946"/>
        </w:tabs>
        <w:jc w:val="both"/>
      </w:pPr>
    </w:p>
    <w:p w:rsidR="003E02C7" w:rsidRPr="00917790" w:rsidRDefault="003E02C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>P</w:t>
      </w:r>
      <w:r w:rsidR="00F203D3">
        <w:rPr>
          <w:rFonts w:asciiTheme="minorHAnsi" w:hAnsiTheme="minorHAnsi"/>
          <w:sz w:val="24"/>
          <w:szCs w:val="24"/>
        </w:rPr>
        <w:t>er</w:t>
      </w:r>
      <w:r w:rsidRPr="00917790">
        <w:rPr>
          <w:rFonts w:asciiTheme="minorHAnsi" w:hAnsiTheme="minorHAnsi"/>
          <w:sz w:val="24"/>
          <w:szCs w:val="24"/>
        </w:rPr>
        <w:t xml:space="preserve"> l’Académie de Besançon</w:t>
      </w:r>
      <w:r w:rsidR="00473AEB" w:rsidRPr="00917790">
        <w:rPr>
          <w:rFonts w:asciiTheme="minorHAnsi" w:hAnsiTheme="minorHAnsi"/>
          <w:sz w:val="24"/>
          <w:szCs w:val="24"/>
        </w:rPr>
        <w:t xml:space="preserve"> : </w:t>
      </w:r>
    </w:p>
    <w:p w:rsidR="007A0750" w:rsidRDefault="00EE3327" w:rsidP="00EC0E0D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rPr>
          <w:rFonts w:asciiTheme="minorHAnsi" w:hAnsiTheme="minorHAnsi"/>
          <w:sz w:val="24"/>
          <w:szCs w:val="24"/>
        </w:rPr>
      </w:pPr>
      <w:r w:rsidRPr="007A0750">
        <w:rPr>
          <w:rFonts w:asciiTheme="minorHAnsi" w:hAnsiTheme="minorHAnsi" w:cs="Arial"/>
          <w:bCs/>
          <w:color w:val="000000"/>
          <w:sz w:val="24"/>
          <w:szCs w:val="24"/>
          <w:shd w:val="clear" w:color="auto" w:fill="FFFFFF"/>
        </w:rPr>
        <w:t>Natacha LANAUD LECOMTE</w:t>
      </w:r>
      <w:r w:rsidRPr="007A0750">
        <w:rPr>
          <w:rStyle w:val="apple-converted-space"/>
          <w:rFonts w:asciiTheme="minorHAnsi" w:hAnsiTheme="minorHAnsi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7A0750">
        <w:rPr>
          <w:rFonts w:asciiTheme="minorHAnsi" w:hAnsiTheme="minorHAnsi"/>
          <w:color w:val="333399"/>
          <w:sz w:val="24"/>
          <w:szCs w:val="24"/>
          <w:shd w:val="clear" w:color="auto" w:fill="FFFFFF"/>
        </w:rPr>
        <w:br/>
      </w:r>
      <w:r w:rsidRPr="007A0750">
        <w:rPr>
          <w:rFonts w:asciiTheme="minorHAnsi" w:hAnsiTheme="minorHAnsi" w:cs="Arial"/>
          <w:sz w:val="24"/>
          <w:szCs w:val="24"/>
          <w:shd w:val="clear" w:color="auto" w:fill="FFFFFF"/>
        </w:rPr>
        <w:t>Déléguée académique aux relations européennes, internationales et à la coopération </w:t>
      </w:r>
      <w:r w:rsidRPr="007A0750">
        <w:rPr>
          <w:rFonts w:asciiTheme="minorHAnsi" w:hAnsiTheme="minorHAnsi"/>
          <w:sz w:val="24"/>
          <w:szCs w:val="24"/>
        </w:rPr>
        <w:t xml:space="preserve">, </w:t>
      </w:r>
      <w:r w:rsidR="007A0750">
        <w:rPr>
          <w:rFonts w:asciiTheme="minorHAnsi" w:hAnsiTheme="minorHAnsi"/>
          <w:sz w:val="24"/>
          <w:szCs w:val="24"/>
        </w:rPr>
        <w:t xml:space="preserve">o un </w:t>
      </w:r>
      <w:proofErr w:type="spellStart"/>
      <w:r w:rsidR="007A0750">
        <w:rPr>
          <w:rFonts w:asciiTheme="minorHAnsi" w:hAnsiTheme="minorHAnsi"/>
          <w:sz w:val="24"/>
          <w:szCs w:val="24"/>
        </w:rPr>
        <w:t>suo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A0750">
        <w:rPr>
          <w:rFonts w:asciiTheme="minorHAnsi" w:hAnsiTheme="minorHAnsi"/>
          <w:sz w:val="24"/>
          <w:szCs w:val="24"/>
        </w:rPr>
        <w:t>rappresentante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</w:p>
    <w:p w:rsidR="00EE3327" w:rsidRPr="007A0750" w:rsidRDefault="00EE3327" w:rsidP="00EE3327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proofErr w:type="spellStart"/>
      <w:r w:rsidRPr="007A0750">
        <w:rPr>
          <w:rFonts w:asciiTheme="minorHAnsi" w:hAnsiTheme="minorHAnsi" w:cs="Arial"/>
          <w:bCs/>
          <w:color w:val="000000"/>
          <w:sz w:val="24"/>
          <w:szCs w:val="24"/>
          <w:shd w:val="clear" w:color="auto" w:fill="FFFFFF"/>
        </w:rPr>
        <w:t>Carmelina</w:t>
      </w:r>
      <w:proofErr w:type="spellEnd"/>
      <w:r w:rsidRPr="007A0750">
        <w:rPr>
          <w:rFonts w:asciiTheme="minorHAnsi" w:hAnsiTheme="minorHAnsi" w:cs="Arial"/>
          <w:bCs/>
          <w:color w:val="000000"/>
          <w:sz w:val="24"/>
          <w:szCs w:val="24"/>
          <w:shd w:val="clear" w:color="auto" w:fill="FFFFFF"/>
        </w:rPr>
        <w:t xml:space="preserve"> BOI,</w:t>
      </w:r>
      <w:r w:rsidRPr="007A0750">
        <w:rPr>
          <w:rFonts w:asciiTheme="minorHAnsi" w:hAnsiTheme="minorHAnsi"/>
          <w:sz w:val="24"/>
          <w:szCs w:val="24"/>
        </w:rPr>
        <w:t xml:space="preserve"> Inspectrice d’Académie pédagogique – inspectrice pédagogique régionale, </w:t>
      </w:r>
      <w:r w:rsidR="007A0750">
        <w:rPr>
          <w:rFonts w:asciiTheme="minorHAnsi" w:hAnsiTheme="minorHAnsi"/>
          <w:sz w:val="24"/>
          <w:szCs w:val="24"/>
        </w:rPr>
        <w:t xml:space="preserve">o un </w:t>
      </w:r>
      <w:proofErr w:type="spellStart"/>
      <w:r w:rsidR="007A0750">
        <w:rPr>
          <w:rFonts w:asciiTheme="minorHAnsi" w:hAnsiTheme="minorHAnsi"/>
          <w:sz w:val="24"/>
          <w:szCs w:val="24"/>
        </w:rPr>
        <w:t>suo</w:t>
      </w:r>
      <w:proofErr w:type="spellEnd"/>
      <w:r w:rsidR="007A07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A0750">
        <w:rPr>
          <w:rFonts w:asciiTheme="minorHAnsi" w:hAnsiTheme="minorHAnsi"/>
          <w:sz w:val="24"/>
          <w:szCs w:val="24"/>
        </w:rPr>
        <w:t>rappresentante</w:t>
      </w:r>
      <w:proofErr w:type="spellEnd"/>
    </w:p>
    <w:p w:rsidR="004D7E1E" w:rsidRDefault="00EE3327" w:rsidP="00CA45A7">
      <w:pPr>
        <w:pStyle w:val="Paragrafoelenco"/>
        <w:tabs>
          <w:tab w:val="center" w:pos="2127"/>
          <w:tab w:val="center" w:pos="6946"/>
        </w:tabs>
        <w:jc w:val="both"/>
      </w:pPr>
      <w:r w:rsidRPr="00917790">
        <w:rPr>
          <w:rFonts w:asciiTheme="minorHAnsi" w:hAnsiTheme="minorHAnsi"/>
          <w:sz w:val="24"/>
          <w:szCs w:val="24"/>
        </w:rPr>
        <w:t xml:space="preserve"> </w:t>
      </w:r>
    </w:p>
    <w:sectPr w:rsidR="004D7E1E" w:rsidSect="00DC1D94">
      <w:headerReference w:type="default" r:id="rId11"/>
      <w:footerReference w:type="default" r:id="rId12"/>
      <w:pgSz w:w="11906" w:h="16838" w:code="9"/>
      <w:pgMar w:top="2387" w:right="1418" w:bottom="1418" w:left="1418" w:header="0" w:footer="414" w:gutter="0"/>
      <w:cols w:space="72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0C3" w:rsidRDefault="002070C3">
      <w:r>
        <w:separator/>
      </w:r>
    </w:p>
  </w:endnote>
  <w:endnote w:type="continuationSeparator" w:id="0">
    <w:p w:rsidR="002070C3" w:rsidRDefault="0020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E1E" w:rsidRDefault="00C27995" w:rsidP="00961BAA">
    <w:pPr>
      <w:pStyle w:val="Pidipagina"/>
      <w:tabs>
        <w:tab w:val="clear" w:pos="708"/>
        <w:tab w:val="right" w:pos="9072"/>
      </w:tabs>
      <w:ind w:right="360"/>
    </w:pPr>
    <w:r>
      <w:rPr>
        <w:rStyle w:val="Numeropagina"/>
      </w:rPr>
      <w:fldChar w:fldCharType="begin"/>
    </w:r>
    <w:r w:rsidR="00961BAA"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DE2783">
      <w:rPr>
        <w:rStyle w:val="Numeropagina"/>
        <w:noProof/>
      </w:rPr>
      <w:t>5</w:t>
    </w:r>
    <w:r>
      <w:rPr>
        <w:rStyle w:val="Numeropagina"/>
      </w:rPr>
      <w:fldChar w:fldCharType="end"/>
    </w:r>
    <w:r w:rsidR="00961BAA">
      <w:rPr>
        <w:rStyle w:val="Numeropagina"/>
      </w:rPr>
      <w:t xml:space="preserve"> / </w:t>
    </w:r>
    <w:r>
      <w:rPr>
        <w:rStyle w:val="Numeropagina"/>
      </w:rPr>
      <w:fldChar w:fldCharType="begin"/>
    </w:r>
    <w:r w:rsidR="00961BAA"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DE2783">
      <w:rPr>
        <w:rStyle w:val="Numeropagina"/>
        <w:noProof/>
      </w:rPr>
      <w:t>5</w:t>
    </w:r>
    <w:r>
      <w:rPr>
        <w:rStyle w:val="Numeropa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0C3" w:rsidRDefault="002070C3">
      <w:r>
        <w:separator/>
      </w:r>
    </w:p>
  </w:footnote>
  <w:footnote w:type="continuationSeparator" w:id="0">
    <w:p w:rsidR="002070C3" w:rsidRDefault="00207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E1E" w:rsidRDefault="004D7E1E">
    <w:pPr>
      <w:pStyle w:val="Intestazione"/>
      <w:rPr>
        <w:lang w:eastAsia="fr-FR"/>
      </w:rPr>
    </w:pPr>
  </w:p>
  <w:p w:rsidR="005F7A13" w:rsidRDefault="005F7A13">
    <w:pPr>
      <w:pStyle w:val="Intestazione"/>
      <w:rPr>
        <w:lang w:eastAsia="fr-FR"/>
      </w:rPr>
    </w:pPr>
  </w:p>
  <w:p w:rsidR="004D7E1E" w:rsidRDefault="004D7E1E">
    <w:pPr>
      <w:pStyle w:val="Intestazione"/>
    </w:pPr>
  </w:p>
  <w:p w:rsidR="004D7E1E" w:rsidRDefault="004D7E1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pStyle w:val="Listenumros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multilevel"/>
    <w:tmpl w:val="00000002"/>
    <w:name w:val="WW8Num11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1F70199"/>
    <w:multiLevelType w:val="hybridMultilevel"/>
    <w:tmpl w:val="1A2083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76018"/>
    <w:multiLevelType w:val="hybridMultilevel"/>
    <w:tmpl w:val="CB5C3DA6"/>
    <w:lvl w:ilvl="0" w:tplc="1D58023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43D1C"/>
    <w:multiLevelType w:val="hybridMultilevel"/>
    <w:tmpl w:val="1704662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D6123"/>
    <w:multiLevelType w:val="hybridMultilevel"/>
    <w:tmpl w:val="09C2C1FE"/>
    <w:lvl w:ilvl="0" w:tplc="3C38C42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61A93"/>
    <w:multiLevelType w:val="hybridMultilevel"/>
    <w:tmpl w:val="95AA0E1A"/>
    <w:lvl w:ilvl="0" w:tplc="0000000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F2916CC"/>
    <w:multiLevelType w:val="hybridMultilevel"/>
    <w:tmpl w:val="C9DA4498"/>
    <w:lvl w:ilvl="0" w:tplc="4D041180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94E1031"/>
    <w:multiLevelType w:val="hybridMultilevel"/>
    <w:tmpl w:val="6B46E0E2"/>
    <w:lvl w:ilvl="0" w:tplc="C60C728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F83B19"/>
    <w:multiLevelType w:val="hybridMultilevel"/>
    <w:tmpl w:val="95AA0E1A"/>
    <w:lvl w:ilvl="0" w:tplc="0000000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9"/>
  </w:num>
  <w:num w:numId="8">
    <w:abstractNumId w:val="10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9F"/>
    <w:rsid w:val="00007455"/>
    <w:rsid w:val="00025A7C"/>
    <w:rsid w:val="0004016A"/>
    <w:rsid w:val="0004774E"/>
    <w:rsid w:val="000508BE"/>
    <w:rsid w:val="0008038B"/>
    <w:rsid w:val="000B689F"/>
    <w:rsid w:val="000C304C"/>
    <w:rsid w:val="000D39B5"/>
    <w:rsid w:val="000E1FC0"/>
    <w:rsid w:val="00116D42"/>
    <w:rsid w:val="001317B3"/>
    <w:rsid w:val="00131E6B"/>
    <w:rsid w:val="00141140"/>
    <w:rsid w:val="00147825"/>
    <w:rsid w:val="0015194E"/>
    <w:rsid w:val="00185413"/>
    <w:rsid w:val="001A2317"/>
    <w:rsid w:val="001C6B80"/>
    <w:rsid w:val="001E532A"/>
    <w:rsid w:val="002070C3"/>
    <w:rsid w:val="00225289"/>
    <w:rsid w:val="0023336D"/>
    <w:rsid w:val="00267057"/>
    <w:rsid w:val="002B1753"/>
    <w:rsid w:val="002C2E87"/>
    <w:rsid w:val="002D2B48"/>
    <w:rsid w:val="002E0B79"/>
    <w:rsid w:val="002E669D"/>
    <w:rsid w:val="003001F5"/>
    <w:rsid w:val="00305AE8"/>
    <w:rsid w:val="0032775D"/>
    <w:rsid w:val="003C7630"/>
    <w:rsid w:val="003E02C7"/>
    <w:rsid w:val="00422431"/>
    <w:rsid w:val="00426D7F"/>
    <w:rsid w:val="00427637"/>
    <w:rsid w:val="00450585"/>
    <w:rsid w:val="00465C8F"/>
    <w:rsid w:val="00473AEB"/>
    <w:rsid w:val="00495A1B"/>
    <w:rsid w:val="00496F51"/>
    <w:rsid w:val="004D7E1E"/>
    <w:rsid w:val="004E3B0F"/>
    <w:rsid w:val="004E6C80"/>
    <w:rsid w:val="00513FE2"/>
    <w:rsid w:val="00514551"/>
    <w:rsid w:val="00535A6F"/>
    <w:rsid w:val="00535E7A"/>
    <w:rsid w:val="00572B52"/>
    <w:rsid w:val="00584DAD"/>
    <w:rsid w:val="005A7220"/>
    <w:rsid w:val="005B4EEB"/>
    <w:rsid w:val="005D5A74"/>
    <w:rsid w:val="005F7A13"/>
    <w:rsid w:val="00603827"/>
    <w:rsid w:val="00607704"/>
    <w:rsid w:val="00637774"/>
    <w:rsid w:val="00652635"/>
    <w:rsid w:val="006647D4"/>
    <w:rsid w:val="006C364C"/>
    <w:rsid w:val="006C51DD"/>
    <w:rsid w:val="006C75C5"/>
    <w:rsid w:val="006E35D2"/>
    <w:rsid w:val="006F693D"/>
    <w:rsid w:val="00715699"/>
    <w:rsid w:val="00715BF3"/>
    <w:rsid w:val="00732DBD"/>
    <w:rsid w:val="00745D82"/>
    <w:rsid w:val="00752A6A"/>
    <w:rsid w:val="007614DE"/>
    <w:rsid w:val="00785F28"/>
    <w:rsid w:val="00794DF7"/>
    <w:rsid w:val="007955ED"/>
    <w:rsid w:val="00795739"/>
    <w:rsid w:val="00796720"/>
    <w:rsid w:val="007A0750"/>
    <w:rsid w:val="007D1A06"/>
    <w:rsid w:val="007D425C"/>
    <w:rsid w:val="007F059F"/>
    <w:rsid w:val="00806654"/>
    <w:rsid w:val="00810004"/>
    <w:rsid w:val="00820E08"/>
    <w:rsid w:val="008241D5"/>
    <w:rsid w:val="00824BF2"/>
    <w:rsid w:val="00837AF4"/>
    <w:rsid w:val="008541EE"/>
    <w:rsid w:val="00865220"/>
    <w:rsid w:val="00884D30"/>
    <w:rsid w:val="00885FEB"/>
    <w:rsid w:val="0089584D"/>
    <w:rsid w:val="008A2DA2"/>
    <w:rsid w:val="008A6A2A"/>
    <w:rsid w:val="008B724C"/>
    <w:rsid w:val="008D1F64"/>
    <w:rsid w:val="00907F88"/>
    <w:rsid w:val="00917790"/>
    <w:rsid w:val="00922EC6"/>
    <w:rsid w:val="00931421"/>
    <w:rsid w:val="00936DED"/>
    <w:rsid w:val="00942A73"/>
    <w:rsid w:val="00960D82"/>
    <w:rsid w:val="00961BAA"/>
    <w:rsid w:val="0097390B"/>
    <w:rsid w:val="00984FE8"/>
    <w:rsid w:val="009C4A0E"/>
    <w:rsid w:val="009D6774"/>
    <w:rsid w:val="009F7E6D"/>
    <w:rsid w:val="00A01CBC"/>
    <w:rsid w:val="00A74821"/>
    <w:rsid w:val="00A76629"/>
    <w:rsid w:val="00AA2E72"/>
    <w:rsid w:val="00AE6179"/>
    <w:rsid w:val="00AF1154"/>
    <w:rsid w:val="00AF3EB1"/>
    <w:rsid w:val="00B06AA9"/>
    <w:rsid w:val="00B215C9"/>
    <w:rsid w:val="00B23191"/>
    <w:rsid w:val="00B511D2"/>
    <w:rsid w:val="00B71752"/>
    <w:rsid w:val="00B749DB"/>
    <w:rsid w:val="00B81324"/>
    <w:rsid w:val="00B96115"/>
    <w:rsid w:val="00BC161A"/>
    <w:rsid w:val="00BC4BE0"/>
    <w:rsid w:val="00BD165C"/>
    <w:rsid w:val="00BE5EA1"/>
    <w:rsid w:val="00BE792B"/>
    <w:rsid w:val="00BF7ADB"/>
    <w:rsid w:val="00C12443"/>
    <w:rsid w:val="00C27995"/>
    <w:rsid w:val="00C34D64"/>
    <w:rsid w:val="00C73514"/>
    <w:rsid w:val="00C82A8C"/>
    <w:rsid w:val="00C87694"/>
    <w:rsid w:val="00CA45A7"/>
    <w:rsid w:val="00CB36BF"/>
    <w:rsid w:val="00CE26DF"/>
    <w:rsid w:val="00D026B5"/>
    <w:rsid w:val="00D1707E"/>
    <w:rsid w:val="00D2361C"/>
    <w:rsid w:val="00D245D5"/>
    <w:rsid w:val="00D8312B"/>
    <w:rsid w:val="00D94801"/>
    <w:rsid w:val="00D95BC1"/>
    <w:rsid w:val="00DA6868"/>
    <w:rsid w:val="00DA688C"/>
    <w:rsid w:val="00DC1D94"/>
    <w:rsid w:val="00DD2CEC"/>
    <w:rsid w:val="00DD6FB3"/>
    <w:rsid w:val="00DE2783"/>
    <w:rsid w:val="00DF6B4E"/>
    <w:rsid w:val="00E144CA"/>
    <w:rsid w:val="00E62442"/>
    <w:rsid w:val="00E63CE3"/>
    <w:rsid w:val="00E80F8E"/>
    <w:rsid w:val="00EA55E4"/>
    <w:rsid w:val="00EC0E0D"/>
    <w:rsid w:val="00EE3327"/>
    <w:rsid w:val="00EF28E3"/>
    <w:rsid w:val="00F01E44"/>
    <w:rsid w:val="00F04519"/>
    <w:rsid w:val="00F203D3"/>
    <w:rsid w:val="00F278B5"/>
    <w:rsid w:val="00F50625"/>
    <w:rsid w:val="00F73D08"/>
    <w:rsid w:val="00F766EC"/>
    <w:rsid w:val="00F81D46"/>
    <w:rsid w:val="00F97BC4"/>
    <w:rsid w:val="00FA3CFC"/>
    <w:rsid w:val="00FE5F59"/>
    <w:rsid w:val="00F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0004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Titolo1">
    <w:name w:val="heading 1"/>
    <w:basedOn w:val="Normale"/>
    <w:link w:val="Titolo1Carattere"/>
    <w:uiPriority w:val="1"/>
    <w:qFormat/>
    <w:rsid w:val="00AA2E72"/>
    <w:pPr>
      <w:widowControl w:val="0"/>
      <w:suppressAutoHyphens w:val="0"/>
      <w:ind w:left="1732"/>
      <w:outlineLvl w:val="0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A2E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10004"/>
  </w:style>
  <w:style w:type="character" w:customStyle="1" w:styleId="WW8Num2z0">
    <w:name w:val="WW8Num2z0"/>
    <w:rsid w:val="00810004"/>
  </w:style>
  <w:style w:type="character" w:customStyle="1" w:styleId="WW8Num2z1">
    <w:name w:val="WW8Num2z1"/>
    <w:rsid w:val="00810004"/>
  </w:style>
  <w:style w:type="character" w:customStyle="1" w:styleId="WW8Num2z2">
    <w:name w:val="WW8Num2z2"/>
    <w:rsid w:val="00810004"/>
  </w:style>
  <w:style w:type="character" w:customStyle="1" w:styleId="WW8Num2z3">
    <w:name w:val="WW8Num2z3"/>
    <w:rsid w:val="00810004"/>
  </w:style>
  <w:style w:type="character" w:customStyle="1" w:styleId="WW8Num2z4">
    <w:name w:val="WW8Num2z4"/>
    <w:rsid w:val="00810004"/>
  </w:style>
  <w:style w:type="character" w:customStyle="1" w:styleId="WW8Num2z5">
    <w:name w:val="WW8Num2z5"/>
    <w:rsid w:val="00810004"/>
  </w:style>
  <w:style w:type="character" w:customStyle="1" w:styleId="WW8Num2z6">
    <w:name w:val="WW8Num2z6"/>
    <w:rsid w:val="00810004"/>
  </w:style>
  <w:style w:type="character" w:customStyle="1" w:styleId="WW8Num2z7">
    <w:name w:val="WW8Num2z7"/>
    <w:rsid w:val="00810004"/>
  </w:style>
  <w:style w:type="character" w:customStyle="1" w:styleId="WW8Num2z8">
    <w:name w:val="WW8Num2z8"/>
    <w:rsid w:val="00810004"/>
  </w:style>
  <w:style w:type="character" w:customStyle="1" w:styleId="WW8Num3z0">
    <w:name w:val="WW8Num3z0"/>
    <w:rsid w:val="00810004"/>
    <w:rPr>
      <w:rFonts w:ascii="Symbol" w:hAnsi="Symbol" w:cs="OpenSymbol"/>
    </w:rPr>
  </w:style>
  <w:style w:type="character" w:customStyle="1" w:styleId="WW8Num3z1">
    <w:name w:val="WW8Num3z1"/>
    <w:rsid w:val="00810004"/>
    <w:rPr>
      <w:rFonts w:ascii="OpenSymbol" w:hAnsi="OpenSymbol" w:cs="OpenSymbol"/>
    </w:rPr>
  </w:style>
  <w:style w:type="character" w:customStyle="1" w:styleId="WW8Num4z0">
    <w:name w:val="WW8Num4z0"/>
    <w:rsid w:val="00810004"/>
  </w:style>
  <w:style w:type="character" w:customStyle="1" w:styleId="WW8Num4z1">
    <w:name w:val="WW8Num4z1"/>
    <w:rsid w:val="00810004"/>
  </w:style>
  <w:style w:type="character" w:customStyle="1" w:styleId="WW8Num4z2">
    <w:name w:val="WW8Num4z2"/>
    <w:rsid w:val="00810004"/>
  </w:style>
  <w:style w:type="character" w:customStyle="1" w:styleId="WW8Num4z3">
    <w:name w:val="WW8Num4z3"/>
    <w:rsid w:val="00810004"/>
  </w:style>
  <w:style w:type="character" w:customStyle="1" w:styleId="WW8Num4z4">
    <w:name w:val="WW8Num4z4"/>
    <w:rsid w:val="00810004"/>
  </w:style>
  <w:style w:type="character" w:customStyle="1" w:styleId="WW8Num4z5">
    <w:name w:val="WW8Num4z5"/>
    <w:rsid w:val="00810004"/>
  </w:style>
  <w:style w:type="character" w:customStyle="1" w:styleId="WW8Num4z6">
    <w:name w:val="WW8Num4z6"/>
    <w:rsid w:val="00810004"/>
  </w:style>
  <w:style w:type="character" w:customStyle="1" w:styleId="WW8Num4z7">
    <w:name w:val="WW8Num4z7"/>
    <w:rsid w:val="00810004"/>
  </w:style>
  <w:style w:type="character" w:customStyle="1" w:styleId="WW8Num4z8">
    <w:name w:val="WW8Num4z8"/>
    <w:rsid w:val="00810004"/>
  </w:style>
  <w:style w:type="character" w:customStyle="1" w:styleId="WW8Num5z0">
    <w:name w:val="WW8Num5z0"/>
    <w:rsid w:val="00810004"/>
  </w:style>
  <w:style w:type="character" w:customStyle="1" w:styleId="WW8Num5z1">
    <w:name w:val="WW8Num5z1"/>
    <w:rsid w:val="00810004"/>
  </w:style>
  <w:style w:type="character" w:customStyle="1" w:styleId="WW8Num5z2">
    <w:name w:val="WW8Num5z2"/>
    <w:rsid w:val="00810004"/>
  </w:style>
  <w:style w:type="character" w:customStyle="1" w:styleId="WW8Num5z3">
    <w:name w:val="WW8Num5z3"/>
    <w:rsid w:val="00810004"/>
  </w:style>
  <w:style w:type="character" w:customStyle="1" w:styleId="WW8Num5z4">
    <w:name w:val="WW8Num5z4"/>
    <w:rsid w:val="00810004"/>
  </w:style>
  <w:style w:type="character" w:customStyle="1" w:styleId="WW8Num5z5">
    <w:name w:val="WW8Num5z5"/>
    <w:rsid w:val="00810004"/>
  </w:style>
  <w:style w:type="character" w:customStyle="1" w:styleId="WW8Num5z6">
    <w:name w:val="WW8Num5z6"/>
    <w:rsid w:val="00810004"/>
  </w:style>
  <w:style w:type="character" w:customStyle="1" w:styleId="WW8Num5z7">
    <w:name w:val="WW8Num5z7"/>
    <w:rsid w:val="00810004"/>
  </w:style>
  <w:style w:type="character" w:customStyle="1" w:styleId="WW8Num5z8">
    <w:name w:val="WW8Num5z8"/>
    <w:rsid w:val="00810004"/>
  </w:style>
  <w:style w:type="character" w:customStyle="1" w:styleId="WW8Num6z0">
    <w:name w:val="WW8Num6z0"/>
    <w:rsid w:val="00810004"/>
    <w:rPr>
      <w:rFonts w:ascii="Calibri" w:eastAsia="Times New Roman" w:hAnsi="Calibri" w:cs="Calibri" w:hint="default"/>
    </w:rPr>
  </w:style>
  <w:style w:type="character" w:customStyle="1" w:styleId="WW8Num6z1">
    <w:name w:val="WW8Num6z1"/>
    <w:rsid w:val="00810004"/>
    <w:rPr>
      <w:rFonts w:ascii="Courier New" w:hAnsi="Courier New" w:cs="Courier New" w:hint="default"/>
    </w:rPr>
  </w:style>
  <w:style w:type="character" w:customStyle="1" w:styleId="WW8Num6z2">
    <w:name w:val="WW8Num6z2"/>
    <w:rsid w:val="00810004"/>
    <w:rPr>
      <w:rFonts w:ascii="Wingdings" w:hAnsi="Wingdings" w:cs="Wingdings" w:hint="default"/>
    </w:rPr>
  </w:style>
  <w:style w:type="character" w:customStyle="1" w:styleId="WW8Num6z3">
    <w:name w:val="WW8Num6z3"/>
    <w:rsid w:val="00810004"/>
    <w:rPr>
      <w:rFonts w:ascii="Symbol" w:hAnsi="Symbol" w:cs="Symbol" w:hint="default"/>
    </w:rPr>
  </w:style>
  <w:style w:type="character" w:customStyle="1" w:styleId="WW8Num7z0">
    <w:name w:val="WW8Num7z0"/>
    <w:rsid w:val="00810004"/>
    <w:rPr>
      <w:rFonts w:hint="default"/>
    </w:rPr>
  </w:style>
  <w:style w:type="character" w:customStyle="1" w:styleId="WW8Num7z1">
    <w:name w:val="WW8Num7z1"/>
    <w:rsid w:val="00810004"/>
  </w:style>
  <w:style w:type="character" w:customStyle="1" w:styleId="WW8Num7z2">
    <w:name w:val="WW8Num7z2"/>
    <w:rsid w:val="00810004"/>
  </w:style>
  <w:style w:type="character" w:customStyle="1" w:styleId="WW8Num7z3">
    <w:name w:val="WW8Num7z3"/>
    <w:rsid w:val="00810004"/>
  </w:style>
  <w:style w:type="character" w:customStyle="1" w:styleId="WW8Num7z4">
    <w:name w:val="WW8Num7z4"/>
    <w:rsid w:val="00810004"/>
  </w:style>
  <w:style w:type="character" w:customStyle="1" w:styleId="WW8Num7z5">
    <w:name w:val="WW8Num7z5"/>
    <w:rsid w:val="00810004"/>
  </w:style>
  <w:style w:type="character" w:customStyle="1" w:styleId="WW8Num7z6">
    <w:name w:val="WW8Num7z6"/>
    <w:rsid w:val="00810004"/>
  </w:style>
  <w:style w:type="character" w:customStyle="1" w:styleId="WW8Num7z7">
    <w:name w:val="WW8Num7z7"/>
    <w:rsid w:val="00810004"/>
  </w:style>
  <w:style w:type="character" w:customStyle="1" w:styleId="WW8Num7z8">
    <w:name w:val="WW8Num7z8"/>
    <w:rsid w:val="00810004"/>
  </w:style>
  <w:style w:type="character" w:customStyle="1" w:styleId="WW8Num8z0">
    <w:name w:val="WW8Num8z0"/>
    <w:rsid w:val="00810004"/>
    <w:rPr>
      <w:rFonts w:hint="default"/>
    </w:rPr>
  </w:style>
  <w:style w:type="character" w:customStyle="1" w:styleId="WW8Num8z1">
    <w:name w:val="WW8Num8z1"/>
    <w:rsid w:val="00810004"/>
  </w:style>
  <w:style w:type="character" w:customStyle="1" w:styleId="WW8Num8z2">
    <w:name w:val="WW8Num8z2"/>
    <w:rsid w:val="00810004"/>
  </w:style>
  <w:style w:type="character" w:customStyle="1" w:styleId="WW8Num8z3">
    <w:name w:val="WW8Num8z3"/>
    <w:rsid w:val="00810004"/>
  </w:style>
  <w:style w:type="character" w:customStyle="1" w:styleId="WW8Num8z4">
    <w:name w:val="WW8Num8z4"/>
    <w:rsid w:val="00810004"/>
  </w:style>
  <w:style w:type="character" w:customStyle="1" w:styleId="WW8Num8z5">
    <w:name w:val="WW8Num8z5"/>
    <w:rsid w:val="00810004"/>
  </w:style>
  <w:style w:type="character" w:customStyle="1" w:styleId="WW8Num8z6">
    <w:name w:val="WW8Num8z6"/>
    <w:rsid w:val="00810004"/>
  </w:style>
  <w:style w:type="character" w:customStyle="1" w:styleId="WW8Num8z7">
    <w:name w:val="WW8Num8z7"/>
    <w:rsid w:val="00810004"/>
  </w:style>
  <w:style w:type="character" w:customStyle="1" w:styleId="WW8Num8z8">
    <w:name w:val="WW8Num8z8"/>
    <w:rsid w:val="00810004"/>
  </w:style>
  <w:style w:type="character" w:customStyle="1" w:styleId="WW8Num9z0">
    <w:name w:val="WW8Num9z0"/>
    <w:rsid w:val="00810004"/>
    <w:rPr>
      <w:rFonts w:hint="default"/>
    </w:rPr>
  </w:style>
  <w:style w:type="character" w:customStyle="1" w:styleId="WW8Num9z1">
    <w:name w:val="WW8Num9z1"/>
    <w:rsid w:val="00810004"/>
  </w:style>
  <w:style w:type="character" w:customStyle="1" w:styleId="WW8Num9z2">
    <w:name w:val="WW8Num9z2"/>
    <w:rsid w:val="00810004"/>
  </w:style>
  <w:style w:type="character" w:customStyle="1" w:styleId="WW8Num9z3">
    <w:name w:val="WW8Num9z3"/>
    <w:rsid w:val="00810004"/>
  </w:style>
  <w:style w:type="character" w:customStyle="1" w:styleId="WW8Num9z4">
    <w:name w:val="WW8Num9z4"/>
    <w:rsid w:val="00810004"/>
  </w:style>
  <w:style w:type="character" w:customStyle="1" w:styleId="WW8Num9z5">
    <w:name w:val="WW8Num9z5"/>
    <w:rsid w:val="00810004"/>
  </w:style>
  <w:style w:type="character" w:customStyle="1" w:styleId="WW8Num9z6">
    <w:name w:val="WW8Num9z6"/>
    <w:rsid w:val="00810004"/>
  </w:style>
  <w:style w:type="character" w:customStyle="1" w:styleId="WW8Num9z7">
    <w:name w:val="WW8Num9z7"/>
    <w:rsid w:val="00810004"/>
  </w:style>
  <w:style w:type="character" w:customStyle="1" w:styleId="WW8Num9z8">
    <w:name w:val="WW8Num9z8"/>
    <w:rsid w:val="00810004"/>
  </w:style>
  <w:style w:type="character" w:customStyle="1" w:styleId="WW8Num10z0">
    <w:name w:val="WW8Num10z0"/>
    <w:rsid w:val="00810004"/>
    <w:rPr>
      <w:rFonts w:hint="default"/>
    </w:rPr>
  </w:style>
  <w:style w:type="character" w:customStyle="1" w:styleId="WW8Num10z1">
    <w:name w:val="WW8Num10z1"/>
    <w:rsid w:val="00810004"/>
  </w:style>
  <w:style w:type="character" w:customStyle="1" w:styleId="WW8Num10z2">
    <w:name w:val="WW8Num10z2"/>
    <w:rsid w:val="00810004"/>
  </w:style>
  <w:style w:type="character" w:customStyle="1" w:styleId="WW8Num10z3">
    <w:name w:val="WW8Num10z3"/>
    <w:rsid w:val="00810004"/>
  </w:style>
  <w:style w:type="character" w:customStyle="1" w:styleId="WW8Num10z4">
    <w:name w:val="WW8Num10z4"/>
    <w:rsid w:val="00810004"/>
  </w:style>
  <w:style w:type="character" w:customStyle="1" w:styleId="WW8Num10z5">
    <w:name w:val="WW8Num10z5"/>
    <w:rsid w:val="00810004"/>
  </w:style>
  <w:style w:type="character" w:customStyle="1" w:styleId="WW8Num10z6">
    <w:name w:val="WW8Num10z6"/>
    <w:rsid w:val="00810004"/>
  </w:style>
  <w:style w:type="character" w:customStyle="1" w:styleId="WW8Num10z7">
    <w:name w:val="WW8Num10z7"/>
    <w:rsid w:val="00810004"/>
  </w:style>
  <w:style w:type="character" w:customStyle="1" w:styleId="WW8Num10z8">
    <w:name w:val="WW8Num10z8"/>
    <w:rsid w:val="00810004"/>
  </w:style>
  <w:style w:type="character" w:customStyle="1" w:styleId="WW8Num11z0">
    <w:name w:val="WW8Num11z0"/>
    <w:rsid w:val="00810004"/>
  </w:style>
  <w:style w:type="character" w:customStyle="1" w:styleId="WW8Num11z1">
    <w:name w:val="WW8Num11z1"/>
    <w:rsid w:val="00810004"/>
  </w:style>
  <w:style w:type="character" w:customStyle="1" w:styleId="WW8Num11z2">
    <w:name w:val="WW8Num11z2"/>
    <w:rsid w:val="00810004"/>
  </w:style>
  <w:style w:type="character" w:customStyle="1" w:styleId="WW8Num11z3">
    <w:name w:val="WW8Num11z3"/>
    <w:rsid w:val="00810004"/>
  </w:style>
  <w:style w:type="character" w:customStyle="1" w:styleId="WW8Num11z4">
    <w:name w:val="WW8Num11z4"/>
    <w:rsid w:val="00810004"/>
  </w:style>
  <w:style w:type="character" w:customStyle="1" w:styleId="WW8Num11z5">
    <w:name w:val="WW8Num11z5"/>
    <w:rsid w:val="00810004"/>
  </w:style>
  <w:style w:type="character" w:customStyle="1" w:styleId="WW8Num11z6">
    <w:name w:val="WW8Num11z6"/>
    <w:rsid w:val="00810004"/>
  </w:style>
  <w:style w:type="character" w:customStyle="1" w:styleId="WW8Num11z7">
    <w:name w:val="WW8Num11z7"/>
    <w:rsid w:val="00810004"/>
  </w:style>
  <w:style w:type="character" w:customStyle="1" w:styleId="WW8Num11z8">
    <w:name w:val="WW8Num11z8"/>
    <w:rsid w:val="00810004"/>
  </w:style>
  <w:style w:type="character" w:customStyle="1" w:styleId="Policepardfaut2">
    <w:name w:val="Police par défaut2"/>
    <w:rsid w:val="00810004"/>
  </w:style>
  <w:style w:type="character" w:customStyle="1" w:styleId="Policepardfaut1">
    <w:name w:val="Police par défaut1"/>
    <w:rsid w:val="00810004"/>
  </w:style>
  <w:style w:type="character" w:customStyle="1" w:styleId="WW8Num1z1">
    <w:name w:val="WW8Num1z1"/>
    <w:rsid w:val="00810004"/>
    <w:rPr>
      <w:rFonts w:ascii="Courier New" w:hAnsi="Courier New" w:cs="Courier New"/>
    </w:rPr>
  </w:style>
  <w:style w:type="character" w:customStyle="1" w:styleId="WW8Num1z2">
    <w:name w:val="WW8Num1z2"/>
    <w:rsid w:val="00810004"/>
    <w:rPr>
      <w:rFonts w:ascii="Wingdings" w:hAnsi="Wingdings" w:cs="Wingdings"/>
    </w:rPr>
  </w:style>
  <w:style w:type="character" w:customStyle="1" w:styleId="WW8Num1z3">
    <w:name w:val="WW8Num1z3"/>
    <w:rsid w:val="00810004"/>
    <w:rPr>
      <w:rFonts w:ascii="Symbol" w:hAnsi="Symbol" w:cs="Symbol"/>
    </w:rPr>
  </w:style>
  <w:style w:type="character" w:customStyle="1" w:styleId="WW8Num3z2">
    <w:name w:val="WW8Num3z2"/>
    <w:rsid w:val="00810004"/>
    <w:rPr>
      <w:rFonts w:ascii="Wingdings" w:hAnsi="Wingdings" w:cs="Wingdings"/>
    </w:rPr>
  </w:style>
  <w:style w:type="character" w:customStyle="1" w:styleId="WW8Num12z0">
    <w:name w:val="WW8Num12z0"/>
    <w:rsid w:val="0081000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810004"/>
    <w:rPr>
      <w:rFonts w:ascii="Courier New" w:hAnsi="Courier New" w:cs="Courier New"/>
    </w:rPr>
  </w:style>
  <w:style w:type="character" w:customStyle="1" w:styleId="WW8Num12z2">
    <w:name w:val="WW8Num12z2"/>
    <w:rsid w:val="00810004"/>
    <w:rPr>
      <w:rFonts w:ascii="Wingdings" w:hAnsi="Wingdings" w:cs="Wingdings"/>
    </w:rPr>
  </w:style>
  <w:style w:type="character" w:customStyle="1" w:styleId="WW8Num12z3">
    <w:name w:val="WW8Num12z3"/>
    <w:rsid w:val="00810004"/>
    <w:rPr>
      <w:rFonts w:ascii="Symbol" w:hAnsi="Symbol" w:cs="Symbol"/>
    </w:rPr>
  </w:style>
  <w:style w:type="character" w:customStyle="1" w:styleId="WW8Num13z0">
    <w:name w:val="WW8Num13z0"/>
    <w:rsid w:val="00810004"/>
    <w:rPr>
      <w:rFonts w:ascii="Symbol" w:hAnsi="Symbol" w:cs="Symbol"/>
    </w:rPr>
  </w:style>
  <w:style w:type="character" w:customStyle="1" w:styleId="WW8Num13z1">
    <w:name w:val="WW8Num13z1"/>
    <w:rsid w:val="00810004"/>
    <w:rPr>
      <w:rFonts w:ascii="Courier New" w:hAnsi="Courier New" w:cs="Courier New"/>
    </w:rPr>
  </w:style>
  <w:style w:type="character" w:customStyle="1" w:styleId="WW8Num13z2">
    <w:name w:val="WW8Num13z2"/>
    <w:rsid w:val="00810004"/>
    <w:rPr>
      <w:rFonts w:ascii="Wingdings" w:hAnsi="Wingdings" w:cs="Wingdings"/>
    </w:rPr>
  </w:style>
  <w:style w:type="character" w:customStyle="1" w:styleId="WW8Num14z0">
    <w:name w:val="WW8Num14z0"/>
    <w:rsid w:val="00810004"/>
    <w:rPr>
      <w:rFonts w:ascii="Times New Roman" w:hAnsi="Times New Roman" w:cs="Times New Roman"/>
      <w:sz w:val="20"/>
      <w:szCs w:val="20"/>
      <w:shd w:val="clear" w:color="auto" w:fill="FFFF00"/>
    </w:rPr>
  </w:style>
  <w:style w:type="character" w:customStyle="1" w:styleId="WW8Num14z1">
    <w:name w:val="WW8Num14z1"/>
    <w:rsid w:val="00810004"/>
  </w:style>
  <w:style w:type="character" w:customStyle="1" w:styleId="WW8Num14z2">
    <w:name w:val="WW8Num14z2"/>
    <w:rsid w:val="00810004"/>
  </w:style>
  <w:style w:type="character" w:customStyle="1" w:styleId="WW8Num14z3">
    <w:name w:val="WW8Num14z3"/>
    <w:rsid w:val="00810004"/>
  </w:style>
  <w:style w:type="character" w:customStyle="1" w:styleId="WW8Num14z4">
    <w:name w:val="WW8Num14z4"/>
    <w:rsid w:val="00810004"/>
  </w:style>
  <w:style w:type="character" w:customStyle="1" w:styleId="WW8Num14z5">
    <w:name w:val="WW8Num14z5"/>
    <w:rsid w:val="00810004"/>
  </w:style>
  <w:style w:type="character" w:customStyle="1" w:styleId="WW8Num14z6">
    <w:name w:val="WW8Num14z6"/>
    <w:rsid w:val="00810004"/>
  </w:style>
  <w:style w:type="character" w:customStyle="1" w:styleId="WW8Num14z7">
    <w:name w:val="WW8Num14z7"/>
    <w:rsid w:val="00810004"/>
  </w:style>
  <w:style w:type="character" w:customStyle="1" w:styleId="WW8Num14z8">
    <w:name w:val="WW8Num14z8"/>
    <w:rsid w:val="00810004"/>
  </w:style>
  <w:style w:type="character" w:customStyle="1" w:styleId="Carpredefinitoparagrafo1">
    <w:name w:val="Car. predefinito paragrafo1"/>
    <w:rsid w:val="00810004"/>
  </w:style>
  <w:style w:type="character" w:customStyle="1" w:styleId="Char">
    <w:name w:val="页眉 Char"/>
    <w:rsid w:val="00810004"/>
    <w:rPr>
      <w:rFonts w:cs="Times New Roman"/>
    </w:rPr>
  </w:style>
  <w:style w:type="character" w:customStyle="1" w:styleId="Char0">
    <w:name w:val="页脚 Char"/>
    <w:rsid w:val="00810004"/>
    <w:rPr>
      <w:rFonts w:cs="Times New Roman"/>
    </w:rPr>
  </w:style>
  <w:style w:type="character" w:customStyle="1" w:styleId="CarattereCarattere4">
    <w:name w:val="Carattere Carattere4"/>
    <w:rsid w:val="00810004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CarattereCarattere3">
    <w:name w:val="Carattere Carattere3"/>
    <w:rsid w:val="00810004"/>
    <w:rPr>
      <w:rFonts w:cs="Times New Roman"/>
    </w:rPr>
  </w:style>
  <w:style w:type="character" w:customStyle="1" w:styleId="CarattereCarattere2">
    <w:name w:val="Carattere Carattere2"/>
    <w:rsid w:val="00810004"/>
    <w:rPr>
      <w:rFonts w:cs="Times New Roman"/>
    </w:rPr>
  </w:style>
  <w:style w:type="character" w:customStyle="1" w:styleId="CarattereCarattere1">
    <w:name w:val="Carattere Carattere1"/>
    <w:rsid w:val="00810004"/>
    <w:rPr>
      <w:rFonts w:cs="Times New Roman"/>
    </w:rPr>
  </w:style>
  <w:style w:type="character" w:styleId="Numeropagina">
    <w:name w:val="page number"/>
    <w:rsid w:val="00810004"/>
    <w:rPr>
      <w:rFonts w:cs="Times New Roman"/>
    </w:rPr>
  </w:style>
  <w:style w:type="character" w:customStyle="1" w:styleId="CarattereCarattere">
    <w:name w:val="Carattere Carattere"/>
    <w:rsid w:val="00810004"/>
    <w:rPr>
      <w:rFonts w:ascii="Times New Roman" w:hAnsi="Times New Roman" w:cs="Times New Roman"/>
      <w:sz w:val="2"/>
    </w:rPr>
  </w:style>
  <w:style w:type="character" w:styleId="Collegamentoipertestuale">
    <w:name w:val="Hyperlink"/>
    <w:rsid w:val="00810004"/>
    <w:rPr>
      <w:rFonts w:cs="Times New Roman"/>
      <w:color w:val="0000FF"/>
      <w:u w:val="single"/>
    </w:rPr>
  </w:style>
  <w:style w:type="character" w:customStyle="1" w:styleId="citecrochet1">
    <w:name w:val="cite_crochet1"/>
    <w:rsid w:val="00810004"/>
    <w:rPr>
      <w:rFonts w:cs="Times New Roman"/>
      <w:vanish/>
    </w:rPr>
  </w:style>
  <w:style w:type="character" w:customStyle="1" w:styleId="Caractresdenumrotation">
    <w:name w:val="Caractères de numérotation"/>
    <w:rsid w:val="00810004"/>
  </w:style>
  <w:style w:type="character" w:customStyle="1" w:styleId="Puces">
    <w:name w:val="Puces"/>
    <w:rsid w:val="00810004"/>
    <w:rPr>
      <w:rFonts w:ascii="OpenSymbol" w:eastAsia="OpenSymbol" w:hAnsi="OpenSymbol" w:cs="OpenSymbol"/>
    </w:rPr>
  </w:style>
  <w:style w:type="paragraph" w:customStyle="1" w:styleId="Titre3">
    <w:name w:val="Titre3"/>
    <w:basedOn w:val="Normale"/>
    <w:next w:val="Corpotesto"/>
    <w:rsid w:val="0081000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Standard"/>
    <w:rsid w:val="00810004"/>
    <w:pPr>
      <w:spacing w:after="120"/>
    </w:pPr>
  </w:style>
  <w:style w:type="paragraph" w:styleId="Elenco">
    <w:name w:val="List"/>
    <w:basedOn w:val="Corpotesto"/>
    <w:rsid w:val="00810004"/>
    <w:rPr>
      <w:rFonts w:cs="Mangal"/>
    </w:rPr>
  </w:style>
  <w:style w:type="paragraph" w:styleId="Didascalia">
    <w:name w:val="caption"/>
    <w:basedOn w:val="Normale"/>
    <w:qFormat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810004"/>
    <w:pPr>
      <w:suppressLineNumbers/>
    </w:pPr>
    <w:rPr>
      <w:rFonts w:cs="Mangal"/>
    </w:rPr>
  </w:style>
  <w:style w:type="paragraph" w:customStyle="1" w:styleId="Titre2">
    <w:name w:val="Titre2"/>
    <w:basedOn w:val="Normale"/>
    <w:next w:val="Corpotesto"/>
    <w:rsid w:val="008100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Standard">
    <w:name w:val="Standard"/>
    <w:rsid w:val="0081000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paragraph" w:customStyle="1" w:styleId="Titre1">
    <w:name w:val="Titre1"/>
    <w:basedOn w:val="Standard"/>
    <w:next w:val="Corpotesto"/>
    <w:rsid w:val="0081000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Didascalia1">
    <w:name w:val="Didascalia1"/>
    <w:basedOn w:val="Standard"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eWeb">
    <w:name w:val="Normal (Web)"/>
    <w:basedOn w:val="Standard"/>
    <w:rsid w:val="0081000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Standard"/>
    <w:link w:val="IntestazioneCarattere"/>
    <w:rsid w:val="00810004"/>
    <w:pPr>
      <w:suppressLineNumbers/>
      <w:spacing w:after="0" w:line="100" w:lineRule="atLeast"/>
    </w:pPr>
  </w:style>
  <w:style w:type="paragraph" w:styleId="Pidipagina">
    <w:name w:val="footer"/>
    <w:basedOn w:val="Standard"/>
    <w:rsid w:val="00810004"/>
    <w:pPr>
      <w:suppressLineNumbers/>
      <w:spacing w:after="0" w:line="100" w:lineRule="atLeast"/>
    </w:pPr>
  </w:style>
  <w:style w:type="paragraph" w:styleId="Testofumetto">
    <w:name w:val="Balloon Text"/>
    <w:basedOn w:val="Normale"/>
    <w:rsid w:val="00810004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e"/>
    <w:rsid w:val="00810004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Contenudecadre">
    <w:name w:val="Contenu de cadre"/>
    <w:basedOn w:val="Normale"/>
    <w:rsid w:val="00810004"/>
  </w:style>
  <w:style w:type="paragraph" w:customStyle="1" w:styleId="Listenumros1">
    <w:name w:val="Liste à numéros1"/>
    <w:basedOn w:val="Normale"/>
    <w:rsid w:val="00810004"/>
    <w:pPr>
      <w:numPr>
        <w:numId w:val="1"/>
      </w:numPr>
    </w:pPr>
  </w:style>
  <w:style w:type="paragraph" w:customStyle="1" w:styleId="Style1">
    <w:name w:val="Style1"/>
    <w:basedOn w:val="Listenumros1"/>
    <w:rsid w:val="00810004"/>
    <w:pPr>
      <w:numPr>
        <w:numId w:val="2"/>
      </w:numPr>
    </w:pPr>
  </w:style>
  <w:style w:type="paragraph" w:customStyle="1" w:styleId="Contenudetableau">
    <w:name w:val="Contenu de tableau"/>
    <w:basedOn w:val="Normale"/>
    <w:rsid w:val="00810004"/>
    <w:pPr>
      <w:suppressLineNumbers/>
    </w:pPr>
  </w:style>
  <w:style w:type="character" w:customStyle="1" w:styleId="IntestazioneCarattere">
    <w:name w:val="Intestazione Carattere"/>
    <w:link w:val="Intestazione"/>
    <w:rsid w:val="005F7A13"/>
    <w:rPr>
      <w:rFonts w:ascii="Calibri" w:eastAsia="SimSun" w:hAnsi="Calibri" w:cs="Calibri"/>
      <w:sz w:val="22"/>
      <w:szCs w:val="22"/>
      <w:lang w:val="fr-FR" w:eastAsia="zh-CN" w:bidi="ar-SA"/>
    </w:rPr>
  </w:style>
  <w:style w:type="character" w:customStyle="1" w:styleId="hps">
    <w:name w:val="hps"/>
    <w:basedOn w:val="Carpredefinitoparagrafo"/>
    <w:rsid w:val="00C82A8C"/>
  </w:style>
  <w:style w:type="paragraph" w:styleId="Paragrafoelenco">
    <w:name w:val="List Paragraph"/>
    <w:basedOn w:val="Normale"/>
    <w:uiPriority w:val="34"/>
    <w:qFormat/>
    <w:rsid w:val="00EE332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EE3327"/>
  </w:style>
  <w:style w:type="character" w:styleId="Rimandocommento">
    <w:name w:val="annotation reference"/>
    <w:basedOn w:val="Carpredefinitoparagrafo"/>
    <w:uiPriority w:val="99"/>
    <w:semiHidden/>
    <w:unhideWhenUsed/>
    <w:rsid w:val="00936DE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6DED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6DED"/>
    <w:rPr>
      <w:rFonts w:ascii="Calibri" w:hAnsi="Calibri" w:cs="Calibri"/>
      <w:sz w:val="24"/>
      <w:szCs w:val="24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6DE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6DED"/>
    <w:rPr>
      <w:rFonts w:ascii="Calibri" w:hAnsi="Calibri" w:cs="Calibri"/>
      <w:b/>
      <w:bCs/>
      <w:sz w:val="24"/>
      <w:szCs w:val="24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1"/>
    <w:rsid w:val="00AA2E72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A2E7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0004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Titolo1">
    <w:name w:val="heading 1"/>
    <w:basedOn w:val="Normale"/>
    <w:link w:val="Titolo1Carattere"/>
    <w:uiPriority w:val="1"/>
    <w:qFormat/>
    <w:rsid w:val="00AA2E72"/>
    <w:pPr>
      <w:widowControl w:val="0"/>
      <w:suppressAutoHyphens w:val="0"/>
      <w:ind w:left="1732"/>
      <w:outlineLvl w:val="0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A2E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10004"/>
  </w:style>
  <w:style w:type="character" w:customStyle="1" w:styleId="WW8Num2z0">
    <w:name w:val="WW8Num2z0"/>
    <w:rsid w:val="00810004"/>
  </w:style>
  <w:style w:type="character" w:customStyle="1" w:styleId="WW8Num2z1">
    <w:name w:val="WW8Num2z1"/>
    <w:rsid w:val="00810004"/>
  </w:style>
  <w:style w:type="character" w:customStyle="1" w:styleId="WW8Num2z2">
    <w:name w:val="WW8Num2z2"/>
    <w:rsid w:val="00810004"/>
  </w:style>
  <w:style w:type="character" w:customStyle="1" w:styleId="WW8Num2z3">
    <w:name w:val="WW8Num2z3"/>
    <w:rsid w:val="00810004"/>
  </w:style>
  <w:style w:type="character" w:customStyle="1" w:styleId="WW8Num2z4">
    <w:name w:val="WW8Num2z4"/>
    <w:rsid w:val="00810004"/>
  </w:style>
  <w:style w:type="character" w:customStyle="1" w:styleId="WW8Num2z5">
    <w:name w:val="WW8Num2z5"/>
    <w:rsid w:val="00810004"/>
  </w:style>
  <w:style w:type="character" w:customStyle="1" w:styleId="WW8Num2z6">
    <w:name w:val="WW8Num2z6"/>
    <w:rsid w:val="00810004"/>
  </w:style>
  <w:style w:type="character" w:customStyle="1" w:styleId="WW8Num2z7">
    <w:name w:val="WW8Num2z7"/>
    <w:rsid w:val="00810004"/>
  </w:style>
  <w:style w:type="character" w:customStyle="1" w:styleId="WW8Num2z8">
    <w:name w:val="WW8Num2z8"/>
    <w:rsid w:val="00810004"/>
  </w:style>
  <w:style w:type="character" w:customStyle="1" w:styleId="WW8Num3z0">
    <w:name w:val="WW8Num3z0"/>
    <w:rsid w:val="00810004"/>
    <w:rPr>
      <w:rFonts w:ascii="Symbol" w:hAnsi="Symbol" w:cs="OpenSymbol"/>
    </w:rPr>
  </w:style>
  <w:style w:type="character" w:customStyle="1" w:styleId="WW8Num3z1">
    <w:name w:val="WW8Num3z1"/>
    <w:rsid w:val="00810004"/>
    <w:rPr>
      <w:rFonts w:ascii="OpenSymbol" w:hAnsi="OpenSymbol" w:cs="OpenSymbol"/>
    </w:rPr>
  </w:style>
  <w:style w:type="character" w:customStyle="1" w:styleId="WW8Num4z0">
    <w:name w:val="WW8Num4z0"/>
    <w:rsid w:val="00810004"/>
  </w:style>
  <w:style w:type="character" w:customStyle="1" w:styleId="WW8Num4z1">
    <w:name w:val="WW8Num4z1"/>
    <w:rsid w:val="00810004"/>
  </w:style>
  <w:style w:type="character" w:customStyle="1" w:styleId="WW8Num4z2">
    <w:name w:val="WW8Num4z2"/>
    <w:rsid w:val="00810004"/>
  </w:style>
  <w:style w:type="character" w:customStyle="1" w:styleId="WW8Num4z3">
    <w:name w:val="WW8Num4z3"/>
    <w:rsid w:val="00810004"/>
  </w:style>
  <w:style w:type="character" w:customStyle="1" w:styleId="WW8Num4z4">
    <w:name w:val="WW8Num4z4"/>
    <w:rsid w:val="00810004"/>
  </w:style>
  <w:style w:type="character" w:customStyle="1" w:styleId="WW8Num4z5">
    <w:name w:val="WW8Num4z5"/>
    <w:rsid w:val="00810004"/>
  </w:style>
  <w:style w:type="character" w:customStyle="1" w:styleId="WW8Num4z6">
    <w:name w:val="WW8Num4z6"/>
    <w:rsid w:val="00810004"/>
  </w:style>
  <w:style w:type="character" w:customStyle="1" w:styleId="WW8Num4z7">
    <w:name w:val="WW8Num4z7"/>
    <w:rsid w:val="00810004"/>
  </w:style>
  <w:style w:type="character" w:customStyle="1" w:styleId="WW8Num4z8">
    <w:name w:val="WW8Num4z8"/>
    <w:rsid w:val="00810004"/>
  </w:style>
  <w:style w:type="character" w:customStyle="1" w:styleId="WW8Num5z0">
    <w:name w:val="WW8Num5z0"/>
    <w:rsid w:val="00810004"/>
  </w:style>
  <w:style w:type="character" w:customStyle="1" w:styleId="WW8Num5z1">
    <w:name w:val="WW8Num5z1"/>
    <w:rsid w:val="00810004"/>
  </w:style>
  <w:style w:type="character" w:customStyle="1" w:styleId="WW8Num5z2">
    <w:name w:val="WW8Num5z2"/>
    <w:rsid w:val="00810004"/>
  </w:style>
  <w:style w:type="character" w:customStyle="1" w:styleId="WW8Num5z3">
    <w:name w:val="WW8Num5z3"/>
    <w:rsid w:val="00810004"/>
  </w:style>
  <w:style w:type="character" w:customStyle="1" w:styleId="WW8Num5z4">
    <w:name w:val="WW8Num5z4"/>
    <w:rsid w:val="00810004"/>
  </w:style>
  <w:style w:type="character" w:customStyle="1" w:styleId="WW8Num5z5">
    <w:name w:val="WW8Num5z5"/>
    <w:rsid w:val="00810004"/>
  </w:style>
  <w:style w:type="character" w:customStyle="1" w:styleId="WW8Num5z6">
    <w:name w:val="WW8Num5z6"/>
    <w:rsid w:val="00810004"/>
  </w:style>
  <w:style w:type="character" w:customStyle="1" w:styleId="WW8Num5z7">
    <w:name w:val="WW8Num5z7"/>
    <w:rsid w:val="00810004"/>
  </w:style>
  <w:style w:type="character" w:customStyle="1" w:styleId="WW8Num5z8">
    <w:name w:val="WW8Num5z8"/>
    <w:rsid w:val="00810004"/>
  </w:style>
  <w:style w:type="character" w:customStyle="1" w:styleId="WW8Num6z0">
    <w:name w:val="WW8Num6z0"/>
    <w:rsid w:val="00810004"/>
    <w:rPr>
      <w:rFonts w:ascii="Calibri" w:eastAsia="Times New Roman" w:hAnsi="Calibri" w:cs="Calibri" w:hint="default"/>
    </w:rPr>
  </w:style>
  <w:style w:type="character" w:customStyle="1" w:styleId="WW8Num6z1">
    <w:name w:val="WW8Num6z1"/>
    <w:rsid w:val="00810004"/>
    <w:rPr>
      <w:rFonts w:ascii="Courier New" w:hAnsi="Courier New" w:cs="Courier New" w:hint="default"/>
    </w:rPr>
  </w:style>
  <w:style w:type="character" w:customStyle="1" w:styleId="WW8Num6z2">
    <w:name w:val="WW8Num6z2"/>
    <w:rsid w:val="00810004"/>
    <w:rPr>
      <w:rFonts w:ascii="Wingdings" w:hAnsi="Wingdings" w:cs="Wingdings" w:hint="default"/>
    </w:rPr>
  </w:style>
  <w:style w:type="character" w:customStyle="1" w:styleId="WW8Num6z3">
    <w:name w:val="WW8Num6z3"/>
    <w:rsid w:val="00810004"/>
    <w:rPr>
      <w:rFonts w:ascii="Symbol" w:hAnsi="Symbol" w:cs="Symbol" w:hint="default"/>
    </w:rPr>
  </w:style>
  <w:style w:type="character" w:customStyle="1" w:styleId="WW8Num7z0">
    <w:name w:val="WW8Num7z0"/>
    <w:rsid w:val="00810004"/>
    <w:rPr>
      <w:rFonts w:hint="default"/>
    </w:rPr>
  </w:style>
  <w:style w:type="character" w:customStyle="1" w:styleId="WW8Num7z1">
    <w:name w:val="WW8Num7z1"/>
    <w:rsid w:val="00810004"/>
  </w:style>
  <w:style w:type="character" w:customStyle="1" w:styleId="WW8Num7z2">
    <w:name w:val="WW8Num7z2"/>
    <w:rsid w:val="00810004"/>
  </w:style>
  <w:style w:type="character" w:customStyle="1" w:styleId="WW8Num7z3">
    <w:name w:val="WW8Num7z3"/>
    <w:rsid w:val="00810004"/>
  </w:style>
  <w:style w:type="character" w:customStyle="1" w:styleId="WW8Num7z4">
    <w:name w:val="WW8Num7z4"/>
    <w:rsid w:val="00810004"/>
  </w:style>
  <w:style w:type="character" w:customStyle="1" w:styleId="WW8Num7z5">
    <w:name w:val="WW8Num7z5"/>
    <w:rsid w:val="00810004"/>
  </w:style>
  <w:style w:type="character" w:customStyle="1" w:styleId="WW8Num7z6">
    <w:name w:val="WW8Num7z6"/>
    <w:rsid w:val="00810004"/>
  </w:style>
  <w:style w:type="character" w:customStyle="1" w:styleId="WW8Num7z7">
    <w:name w:val="WW8Num7z7"/>
    <w:rsid w:val="00810004"/>
  </w:style>
  <w:style w:type="character" w:customStyle="1" w:styleId="WW8Num7z8">
    <w:name w:val="WW8Num7z8"/>
    <w:rsid w:val="00810004"/>
  </w:style>
  <w:style w:type="character" w:customStyle="1" w:styleId="WW8Num8z0">
    <w:name w:val="WW8Num8z0"/>
    <w:rsid w:val="00810004"/>
    <w:rPr>
      <w:rFonts w:hint="default"/>
    </w:rPr>
  </w:style>
  <w:style w:type="character" w:customStyle="1" w:styleId="WW8Num8z1">
    <w:name w:val="WW8Num8z1"/>
    <w:rsid w:val="00810004"/>
  </w:style>
  <w:style w:type="character" w:customStyle="1" w:styleId="WW8Num8z2">
    <w:name w:val="WW8Num8z2"/>
    <w:rsid w:val="00810004"/>
  </w:style>
  <w:style w:type="character" w:customStyle="1" w:styleId="WW8Num8z3">
    <w:name w:val="WW8Num8z3"/>
    <w:rsid w:val="00810004"/>
  </w:style>
  <w:style w:type="character" w:customStyle="1" w:styleId="WW8Num8z4">
    <w:name w:val="WW8Num8z4"/>
    <w:rsid w:val="00810004"/>
  </w:style>
  <w:style w:type="character" w:customStyle="1" w:styleId="WW8Num8z5">
    <w:name w:val="WW8Num8z5"/>
    <w:rsid w:val="00810004"/>
  </w:style>
  <w:style w:type="character" w:customStyle="1" w:styleId="WW8Num8z6">
    <w:name w:val="WW8Num8z6"/>
    <w:rsid w:val="00810004"/>
  </w:style>
  <w:style w:type="character" w:customStyle="1" w:styleId="WW8Num8z7">
    <w:name w:val="WW8Num8z7"/>
    <w:rsid w:val="00810004"/>
  </w:style>
  <w:style w:type="character" w:customStyle="1" w:styleId="WW8Num8z8">
    <w:name w:val="WW8Num8z8"/>
    <w:rsid w:val="00810004"/>
  </w:style>
  <w:style w:type="character" w:customStyle="1" w:styleId="WW8Num9z0">
    <w:name w:val="WW8Num9z0"/>
    <w:rsid w:val="00810004"/>
    <w:rPr>
      <w:rFonts w:hint="default"/>
    </w:rPr>
  </w:style>
  <w:style w:type="character" w:customStyle="1" w:styleId="WW8Num9z1">
    <w:name w:val="WW8Num9z1"/>
    <w:rsid w:val="00810004"/>
  </w:style>
  <w:style w:type="character" w:customStyle="1" w:styleId="WW8Num9z2">
    <w:name w:val="WW8Num9z2"/>
    <w:rsid w:val="00810004"/>
  </w:style>
  <w:style w:type="character" w:customStyle="1" w:styleId="WW8Num9z3">
    <w:name w:val="WW8Num9z3"/>
    <w:rsid w:val="00810004"/>
  </w:style>
  <w:style w:type="character" w:customStyle="1" w:styleId="WW8Num9z4">
    <w:name w:val="WW8Num9z4"/>
    <w:rsid w:val="00810004"/>
  </w:style>
  <w:style w:type="character" w:customStyle="1" w:styleId="WW8Num9z5">
    <w:name w:val="WW8Num9z5"/>
    <w:rsid w:val="00810004"/>
  </w:style>
  <w:style w:type="character" w:customStyle="1" w:styleId="WW8Num9z6">
    <w:name w:val="WW8Num9z6"/>
    <w:rsid w:val="00810004"/>
  </w:style>
  <w:style w:type="character" w:customStyle="1" w:styleId="WW8Num9z7">
    <w:name w:val="WW8Num9z7"/>
    <w:rsid w:val="00810004"/>
  </w:style>
  <w:style w:type="character" w:customStyle="1" w:styleId="WW8Num9z8">
    <w:name w:val="WW8Num9z8"/>
    <w:rsid w:val="00810004"/>
  </w:style>
  <w:style w:type="character" w:customStyle="1" w:styleId="WW8Num10z0">
    <w:name w:val="WW8Num10z0"/>
    <w:rsid w:val="00810004"/>
    <w:rPr>
      <w:rFonts w:hint="default"/>
    </w:rPr>
  </w:style>
  <w:style w:type="character" w:customStyle="1" w:styleId="WW8Num10z1">
    <w:name w:val="WW8Num10z1"/>
    <w:rsid w:val="00810004"/>
  </w:style>
  <w:style w:type="character" w:customStyle="1" w:styleId="WW8Num10z2">
    <w:name w:val="WW8Num10z2"/>
    <w:rsid w:val="00810004"/>
  </w:style>
  <w:style w:type="character" w:customStyle="1" w:styleId="WW8Num10z3">
    <w:name w:val="WW8Num10z3"/>
    <w:rsid w:val="00810004"/>
  </w:style>
  <w:style w:type="character" w:customStyle="1" w:styleId="WW8Num10z4">
    <w:name w:val="WW8Num10z4"/>
    <w:rsid w:val="00810004"/>
  </w:style>
  <w:style w:type="character" w:customStyle="1" w:styleId="WW8Num10z5">
    <w:name w:val="WW8Num10z5"/>
    <w:rsid w:val="00810004"/>
  </w:style>
  <w:style w:type="character" w:customStyle="1" w:styleId="WW8Num10z6">
    <w:name w:val="WW8Num10z6"/>
    <w:rsid w:val="00810004"/>
  </w:style>
  <w:style w:type="character" w:customStyle="1" w:styleId="WW8Num10z7">
    <w:name w:val="WW8Num10z7"/>
    <w:rsid w:val="00810004"/>
  </w:style>
  <w:style w:type="character" w:customStyle="1" w:styleId="WW8Num10z8">
    <w:name w:val="WW8Num10z8"/>
    <w:rsid w:val="00810004"/>
  </w:style>
  <w:style w:type="character" w:customStyle="1" w:styleId="WW8Num11z0">
    <w:name w:val="WW8Num11z0"/>
    <w:rsid w:val="00810004"/>
  </w:style>
  <w:style w:type="character" w:customStyle="1" w:styleId="WW8Num11z1">
    <w:name w:val="WW8Num11z1"/>
    <w:rsid w:val="00810004"/>
  </w:style>
  <w:style w:type="character" w:customStyle="1" w:styleId="WW8Num11z2">
    <w:name w:val="WW8Num11z2"/>
    <w:rsid w:val="00810004"/>
  </w:style>
  <w:style w:type="character" w:customStyle="1" w:styleId="WW8Num11z3">
    <w:name w:val="WW8Num11z3"/>
    <w:rsid w:val="00810004"/>
  </w:style>
  <w:style w:type="character" w:customStyle="1" w:styleId="WW8Num11z4">
    <w:name w:val="WW8Num11z4"/>
    <w:rsid w:val="00810004"/>
  </w:style>
  <w:style w:type="character" w:customStyle="1" w:styleId="WW8Num11z5">
    <w:name w:val="WW8Num11z5"/>
    <w:rsid w:val="00810004"/>
  </w:style>
  <w:style w:type="character" w:customStyle="1" w:styleId="WW8Num11z6">
    <w:name w:val="WW8Num11z6"/>
    <w:rsid w:val="00810004"/>
  </w:style>
  <w:style w:type="character" w:customStyle="1" w:styleId="WW8Num11z7">
    <w:name w:val="WW8Num11z7"/>
    <w:rsid w:val="00810004"/>
  </w:style>
  <w:style w:type="character" w:customStyle="1" w:styleId="WW8Num11z8">
    <w:name w:val="WW8Num11z8"/>
    <w:rsid w:val="00810004"/>
  </w:style>
  <w:style w:type="character" w:customStyle="1" w:styleId="Policepardfaut2">
    <w:name w:val="Police par défaut2"/>
    <w:rsid w:val="00810004"/>
  </w:style>
  <w:style w:type="character" w:customStyle="1" w:styleId="Policepardfaut1">
    <w:name w:val="Police par défaut1"/>
    <w:rsid w:val="00810004"/>
  </w:style>
  <w:style w:type="character" w:customStyle="1" w:styleId="WW8Num1z1">
    <w:name w:val="WW8Num1z1"/>
    <w:rsid w:val="00810004"/>
    <w:rPr>
      <w:rFonts w:ascii="Courier New" w:hAnsi="Courier New" w:cs="Courier New"/>
    </w:rPr>
  </w:style>
  <w:style w:type="character" w:customStyle="1" w:styleId="WW8Num1z2">
    <w:name w:val="WW8Num1z2"/>
    <w:rsid w:val="00810004"/>
    <w:rPr>
      <w:rFonts w:ascii="Wingdings" w:hAnsi="Wingdings" w:cs="Wingdings"/>
    </w:rPr>
  </w:style>
  <w:style w:type="character" w:customStyle="1" w:styleId="WW8Num1z3">
    <w:name w:val="WW8Num1z3"/>
    <w:rsid w:val="00810004"/>
    <w:rPr>
      <w:rFonts w:ascii="Symbol" w:hAnsi="Symbol" w:cs="Symbol"/>
    </w:rPr>
  </w:style>
  <w:style w:type="character" w:customStyle="1" w:styleId="WW8Num3z2">
    <w:name w:val="WW8Num3z2"/>
    <w:rsid w:val="00810004"/>
    <w:rPr>
      <w:rFonts w:ascii="Wingdings" w:hAnsi="Wingdings" w:cs="Wingdings"/>
    </w:rPr>
  </w:style>
  <w:style w:type="character" w:customStyle="1" w:styleId="WW8Num12z0">
    <w:name w:val="WW8Num12z0"/>
    <w:rsid w:val="0081000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810004"/>
    <w:rPr>
      <w:rFonts w:ascii="Courier New" w:hAnsi="Courier New" w:cs="Courier New"/>
    </w:rPr>
  </w:style>
  <w:style w:type="character" w:customStyle="1" w:styleId="WW8Num12z2">
    <w:name w:val="WW8Num12z2"/>
    <w:rsid w:val="00810004"/>
    <w:rPr>
      <w:rFonts w:ascii="Wingdings" w:hAnsi="Wingdings" w:cs="Wingdings"/>
    </w:rPr>
  </w:style>
  <w:style w:type="character" w:customStyle="1" w:styleId="WW8Num12z3">
    <w:name w:val="WW8Num12z3"/>
    <w:rsid w:val="00810004"/>
    <w:rPr>
      <w:rFonts w:ascii="Symbol" w:hAnsi="Symbol" w:cs="Symbol"/>
    </w:rPr>
  </w:style>
  <w:style w:type="character" w:customStyle="1" w:styleId="WW8Num13z0">
    <w:name w:val="WW8Num13z0"/>
    <w:rsid w:val="00810004"/>
    <w:rPr>
      <w:rFonts w:ascii="Symbol" w:hAnsi="Symbol" w:cs="Symbol"/>
    </w:rPr>
  </w:style>
  <w:style w:type="character" w:customStyle="1" w:styleId="WW8Num13z1">
    <w:name w:val="WW8Num13z1"/>
    <w:rsid w:val="00810004"/>
    <w:rPr>
      <w:rFonts w:ascii="Courier New" w:hAnsi="Courier New" w:cs="Courier New"/>
    </w:rPr>
  </w:style>
  <w:style w:type="character" w:customStyle="1" w:styleId="WW8Num13z2">
    <w:name w:val="WW8Num13z2"/>
    <w:rsid w:val="00810004"/>
    <w:rPr>
      <w:rFonts w:ascii="Wingdings" w:hAnsi="Wingdings" w:cs="Wingdings"/>
    </w:rPr>
  </w:style>
  <w:style w:type="character" w:customStyle="1" w:styleId="WW8Num14z0">
    <w:name w:val="WW8Num14z0"/>
    <w:rsid w:val="00810004"/>
    <w:rPr>
      <w:rFonts w:ascii="Times New Roman" w:hAnsi="Times New Roman" w:cs="Times New Roman"/>
      <w:sz w:val="20"/>
      <w:szCs w:val="20"/>
      <w:shd w:val="clear" w:color="auto" w:fill="FFFF00"/>
    </w:rPr>
  </w:style>
  <w:style w:type="character" w:customStyle="1" w:styleId="WW8Num14z1">
    <w:name w:val="WW8Num14z1"/>
    <w:rsid w:val="00810004"/>
  </w:style>
  <w:style w:type="character" w:customStyle="1" w:styleId="WW8Num14z2">
    <w:name w:val="WW8Num14z2"/>
    <w:rsid w:val="00810004"/>
  </w:style>
  <w:style w:type="character" w:customStyle="1" w:styleId="WW8Num14z3">
    <w:name w:val="WW8Num14z3"/>
    <w:rsid w:val="00810004"/>
  </w:style>
  <w:style w:type="character" w:customStyle="1" w:styleId="WW8Num14z4">
    <w:name w:val="WW8Num14z4"/>
    <w:rsid w:val="00810004"/>
  </w:style>
  <w:style w:type="character" w:customStyle="1" w:styleId="WW8Num14z5">
    <w:name w:val="WW8Num14z5"/>
    <w:rsid w:val="00810004"/>
  </w:style>
  <w:style w:type="character" w:customStyle="1" w:styleId="WW8Num14z6">
    <w:name w:val="WW8Num14z6"/>
    <w:rsid w:val="00810004"/>
  </w:style>
  <w:style w:type="character" w:customStyle="1" w:styleId="WW8Num14z7">
    <w:name w:val="WW8Num14z7"/>
    <w:rsid w:val="00810004"/>
  </w:style>
  <w:style w:type="character" w:customStyle="1" w:styleId="WW8Num14z8">
    <w:name w:val="WW8Num14z8"/>
    <w:rsid w:val="00810004"/>
  </w:style>
  <w:style w:type="character" w:customStyle="1" w:styleId="Carpredefinitoparagrafo1">
    <w:name w:val="Car. predefinito paragrafo1"/>
    <w:rsid w:val="00810004"/>
  </w:style>
  <w:style w:type="character" w:customStyle="1" w:styleId="Char">
    <w:name w:val="页眉 Char"/>
    <w:rsid w:val="00810004"/>
    <w:rPr>
      <w:rFonts w:cs="Times New Roman"/>
    </w:rPr>
  </w:style>
  <w:style w:type="character" w:customStyle="1" w:styleId="Char0">
    <w:name w:val="页脚 Char"/>
    <w:rsid w:val="00810004"/>
    <w:rPr>
      <w:rFonts w:cs="Times New Roman"/>
    </w:rPr>
  </w:style>
  <w:style w:type="character" w:customStyle="1" w:styleId="CarattereCarattere4">
    <w:name w:val="Carattere Carattere4"/>
    <w:rsid w:val="00810004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CarattereCarattere3">
    <w:name w:val="Carattere Carattere3"/>
    <w:rsid w:val="00810004"/>
    <w:rPr>
      <w:rFonts w:cs="Times New Roman"/>
    </w:rPr>
  </w:style>
  <w:style w:type="character" w:customStyle="1" w:styleId="CarattereCarattere2">
    <w:name w:val="Carattere Carattere2"/>
    <w:rsid w:val="00810004"/>
    <w:rPr>
      <w:rFonts w:cs="Times New Roman"/>
    </w:rPr>
  </w:style>
  <w:style w:type="character" w:customStyle="1" w:styleId="CarattereCarattere1">
    <w:name w:val="Carattere Carattere1"/>
    <w:rsid w:val="00810004"/>
    <w:rPr>
      <w:rFonts w:cs="Times New Roman"/>
    </w:rPr>
  </w:style>
  <w:style w:type="character" w:styleId="Numeropagina">
    <w:name w:val="page number"/>
    <w:rsid w:val="00810004"/>
    <w:rPr>
      <w:rFonts w:cs="Times New Roman"/>
    </w:rPr>
  </w:style>
  <w:style w:type="character" w:customStyle="1" w:styleId="CarattereCarattere">
    <w:name w:val="Carattere Carattere"/>
    <w:rsid w:val="00810004"/>
    <w:rPr>
      <w:rFonts w:ascii="Times New Roman" w:hAnsi="Times New Roman" w:cs="Times New Roman"/>
      <w:sz w:val="2"/>
    </w:rPr>
  </w:style>
  <w:style w:type="character" w:styleId="Collegamentoipertestuale">
    <w:name w:val="Hyperlink"/>
    <w:rsid w:val="00810004"/>
    <w:rPr>
      <w:rFonts w:cs="Times New Roman"/>
      <w:color w:val="0000FF"/>
      <w:u w:val="single"/>
    </w:rPr>
  </w:style>
  <w:style w:type="character" w:customStyle="1" w:styleId="citecrochet1">
    <w:name w:val="cite_crochet1"/>
    <w:rsid w:val="00810004"/>
    <w:rPr>
      <w:rFonts w:cs="Times New Roman"/>
      <w:vanish/>
    </w:rPr>
  </w:style>
  <w:style w:type="character" w:customStyle="1" w:styleId="Caractresdenumrotation">
    <w:name w:val="Caractères de numérotation"/>
    <w:rsid w:val="00810004"/>
  </w:style>
  <w:style w:type="character" w:customStyle="1" w:styleId="Puces">
    <w:name w:val="Puces"/>
    <w:rsid w:val="00810004"/>
    <w:rPr>
      <w:rFonts w:ascii="OpenSymbol" w:eastAsia="OpenSymbol" w:hAnsi="OpenSymbol" w:cs="OpenSymbol"/>
    </w:rPr>
  </w:style>
  <w:style w:type="paragraph" w:customStyle="1" w:styleId="Titre3">
    <w:name w:val="Titre3"/>
    <w:basedOn w:val="Normale"/>
    <w:next w:val="Corpotesto"/>
    <w:rsid w:val="0081000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Standard"/>
    <w:rsid w:val="00810004"/>
    <w:pPr>
      <w:spacing w:after="120"/>
    </w:pPr>
  </w:style>
  <w:style w:type="paragraph" w:styleId="Elenco">
    <w:name w:val="List"/>
    <w:basedOn w:val="Corpotesto"/>
    <w:rsid w:val="00810004"/>
    <w:rPr>
      <w:rFonts w:cs="Mangal"/>
    </w:rPr>
  </w:style>
  <w:style w:type="paragraph" w:styleId="Didascalia">
    <w:name w:val="caption"/>
    <w:basedOn w:val="Normale"/>
    <w:qFormat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810004"/>
    <w:pPr>
      <w:suppressLineNumbers/>
    </w:pPr>
    <w:rPr>
      <w:rFonts w:cs="Mangal"/>
    </w:rPr>
  </w:style>
  <w:style w:type="paragraph" w:customStyle="1" w:styleId="Titre2">
    <w:name w:val="Titre2"/>
    <w:basedOn w:val="Normale"/>
    <w:next w:val="Corpotesto"/>
    <w:rsid w:val="008100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Standard">
    <w:name w:val="Standard"/>
    <w:rsid w:val="0081000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paragraph" w:customStyle="1" w:styleId="Titre1">
    <w:name w:val="Titre1"/>
    <w:basedOn w:val="Standard"/>
    <w:next w:val="Corpotesto"/>
    <w:rsid w:val="0081000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Didascalia1">
    <w:name w:val="Didascalia1"/>
    <w:basedOn w:val="Standard"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eWeb">
    <w:name w:val="Normal (Web)"/>
    <w:basedOn w:val="Standard"/>
    <w:rsid w:val="0081000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Standard"/>
    <w:link w:val="IntestazioneCarattere"/>
    <w:rsid w:val="00810004"/>
    <w:pPr>
      <w:suppressLineNumbers/>
      <w:spacing w:after="0" w:line="100" w:lineRule="atLeast"/>
    </w:pPr>
  </w:style>
  <w:style w:type="paragraph" w:styleId="Pidipagina">
    <w:name w:val="footer"/>
    <w:basedOn w:val="Standard"/>
    <w:rsid w:val="00810004"/>
    <w:pPr>
      <w:suppressLineNumbers/>
      <w:spacing w:after="0" w:line="100" w:lineRule="atLeast"/>
    </w:pPr>
  </w:style>
  <w:style w:type="paragraph" w:styleId="Testofumetto">
    <w:name w:val="Balloon Text"/>
    <w:basedOn w:val="Normale"/>
    <w:rsid w:val="00810004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e"/>
    <w:rsid w:val="00810004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Contenudecadre">
    <w:name w:val="Contenu de cadre"/>
    <w:basedOn w:val="Normale"/>
    <w:rsid w:val="00810004"/>
  </w:style>
  <w:style w:type="paragraph" w:customStyle="1" w:styleId="Listenumros1">
    <w:name w:val="Liste à numéros1"/>
    <w:basedOn w:val="Normale"/>
    <w:rsid w:val="00810004"/>
    <w:pPr>
      <w:numPr>
        <w:numId w:val="1"/>
      </w:numPr>
    </w:pPr>
  </w:style>
  <w:style w:type="paragraph" w:customStyle="1" w:styleId="Style1">
    <w:name w:val="Style1"/>
    <w:basedOn w:val="Listenumros1"/>
    <w:rsid w:val="00810004"/>
    <w:pPr>
      <w:numPr>
        <w:numId w:val="2"/>
      </w:numPr>
    </w:pPr>
  </w:style>
  <w:style w:type="paragraph" w:customStyle="1" w:styleId="Contenudetableau">
    <w:name w:val="Contenu de tableau"/>
    <w:basedOn w:val="Normale"/>
    <w:rsid w:val="00810004"/>
    <w:pPr>
      <w:suppressLineNumbers/>
    </w:pPr>
  </w:style>
  <w:style w:type="character" w:customStyle="1" w:styleId="IntestazioneCarattere">
    <w:name w:val="Intestazione Carattere"/>
    <w:link w:val="Intestazione"/>
    <w:rsid w:val="005F7A13"/>
    <w:rPr>
      <w:rFonts w:ascii="Calibri" w:eastAsia="SimSun" w:hAnsi="Calibri" w:cs="Calibri"/>
      <w:sz w:val="22"/>
      <w:szCs w:val="22"/>
      <w:lang w:val="fr-FR" w:eastAsia="zh-CN" w:bidi="ar-SA"/>
    </w:rPr>
  </w:style>
  <w:style w:type="character" w:customStyle="1" w:styleId="hps">
    <w:name w:val="hps"/>
    <w:basedOn w:val="Carpredefinitoparagrafo"/>
    <w:rsid w:val="00C82A8C"/>
  </w:style>
  <w:style w:type="paragraph" w:styleId="Paragrafoelenco">
    <w:name w:val="List Paragraph"/>
    <w:basedOn w:val="Normale"/>
    <w:uiPriority w:val="34"/>
    <w:qFormat/>
    <w:rsid w:val="00EE332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EE3327"/>
  </w:style>
  <w:style w:type="character" w:styleId="Rimandocommento">
    <w:name w:val="annotation reference"/>
    <w:basedOn w:val="Carpredefinitoparagrafo"/>
    <w:uiPriority w:val="99"/>
    <w:semiHidden/>
    <w:unhideWhenUsed/>
    <w:rsid w:val="00936DE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6DED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6DED"/>
    <w:rPr>
      <w:rFonts w:ascii="Calibri" w:hAnsi="Calibri" w:cs="Calibri"/>
      <w:sz w:val="24"/>
      <w:szCs w:val="24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6DE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6DED"/>
    <w:rPr>
      <w:rFonts w:ascii="Calibri" w:hAnsi="Calibri" w:cs="Calibri"/>
      <w:b/>
      <w:bCs/>
      <w:sz w:val="24"/>
      <w:szCs w:val="24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1"/>
    <w:rsid w:val="00AA2E72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A2E7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7C511-36AC-48DA-AB87-0D584B952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1103</Words>
  <Characters>6292</Characters>
  <Application>Microsoft Office Word</Application>
  <DocSecurity>4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Convention de partenariat</vt:lpstr>
      <vt:lpstr>Convention de partenariat</vt:lpstr>
    </vt:vector>
  </TitlesOfParts>
  <Company>OEM</Company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 de partenariat</dc:title>
  <dc:creator>Yan</dc:creator>
  <cp:lastModifiedBy>Utente</cp:lastModifiedBy>
  <cp:revision>2</cp:revision>
  <cp:lastPrinted>2017-12-15T09:34:00Z</cp:lastPrinted>
  <dcterms:created xsi:type="dcterms:W3CDTF">2018-01-24T16:08:00Z</dcterms:created>
  <dcterms:modified xsi:type="dcterms:W3CDTF">2018-01-24T16:08:00Z</dcterms:modified>
</cp:coreProperties>
</file>